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0002E9" w:rsidP="00613BF8">
      <w:r>
        <w:rPr>
          <w:noProof/>
        </w:rPr>
        <mc:AlternateContent>
          <mc:Choice Requires="wps">
            <w:drawing>
              <wp:anchor distT="36576" distB="36576" distL="36576" distR="36576" simplePos="0" relativeHeight="251618816" behindDoc="1" locked="0" layoutInCell="1" allowOverlap="1">
                <wp:simplePos x="0" y="0"/>
                <wp:positionH relativeFrom="column">
                  <wp:posOffset>1466850</wp:posOffset>
                </wp:positionH>
                <wp:positionV relativeFrom="paragraph">
                  <wp:posOffset>136525</wp:posOffset>
                </wp:positionV>
                <wp:extent cx="3683000" cy="1801495"/>
                <wp:effectExtent l="0" t="0" r="0" b="0"/>
                <wp:wrapThrough wrapText="bothSides">
                  <wp:wrapPolygon edited="0">
                    <wp:start x="0" y="0"/>
                    <wp:lineTo x="0" y="21600"/>
                    <wp:lineTo x="21600" y="21600"/>
                    <wp:lineTo x="21600" y="0"/>
                  </wp:wrapPolygon>
                </wp:wrapThrough>
                <wp:docPr id="10"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3000" cy="1801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307C" w:rsidRDefault="00BB307C"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BB307C" w:rsidRDefault="00BB307C"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141.8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" filled="f" stroked="f">
                <v:stroke joinstyle="round"/>
                <o:lock v:ext="edit" text="t" shapetype="t"/>
                <v:textbox style="mso-fit-shape-to-text:t">
                  <w:txbxContent>
                    <w:p w:rsidR="00BB307C" w:rsidRDefault="00BB307C"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BB307C" w:rsidRDefault="00BB307C"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v:textbox>
                <w10:wrap type="through"/>
              </v:shape>
            </w:pict>
          </mc:Fallback>
        </mc:AlternateConten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0002E9" w:rsidP="00613BF8">
      <w:r>
        <w:rPr>
          <w:noProof/>
        </w:rPr>
        <mc:AlternateContent>
          <mc:Choice Requires="wps">
            <w:drawing>
              <wp:anchor distT="0" distB="0" distL="114300" distR="114300" simplePos="0" relativeHeight="251622912" behindDoc="0" locked="0" layoutInCell="1" allowOverlap="1">
                <wp:simplePos x="0" y="0"/>
                <wp:positionH relativeFrom="column">
                  <wp:posOffset>-575945</wp:posOffset>
                </wp:positionH>
                <wp:positionV relativeFrom="paragraph">
                  <wp:posOffset>19050</wp:posOffset>
                </wp:positionV>
                <wp:extent cx="2400300" cy="276225"/>
                <wp:effectExtent l="0" t="0" r="19050" b="28575"/>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rgbClr val="FFFFFF"/>
                        </a:solidFill>
                        <a:ln w="9525">
                          <a:solidFill>
                            <a:srgbClr val="000000"/>
                          </a:solidFill>
                          <a:miter lim="800000"/>
                          <a:headEnd/>
                          <a:tailEnd/>
                        </a:ln>
                      </wps:spPr>
                      <wps:txbx>
                        <w:txbxContent>
                          <w:p w:rsidR="00BB307C" w:rsidRDefault="00BB307C" w:rsidP="00221B21">
                            <w:pPr>
                              <w:pStyle w:val="msoaccenttext7"/>
                              <w:widowControl w:val="0"/>
                            </w:pPr>
                            <w:r>
                              <w:rPr>
                                <w:rFonts w:ascii="Arial" w:hAnsi="Arial" w:cs="Arial"/>
                                <w:i/>
                                <w:iCs/>
                                <w:sz w:val="16"/>
                                <w:szCs w:val="16"/>
                              </w:rPr>
                              <w:t>В</w:t>
                            </w:r>
                            <w:r w:rsidR="00C757AA">
                              <w:rPr>
                                <w:rFonts w:ascii="Arial" w:hAnsi="Arial" w:cs="Arial"/>
                                <w:i/>
                                <w:iCs/>
                                <w:sz w:val="16"/>
                                <w:szCs w:val="16"/>
                              </w:rPr>
                              <w:t>ыпуск № 25(855</w:t>
                            </w:r>
                            <w:r w:rsidR="004B09A3">
                              <w:rPr>
                                <w:rFonts w:ascii="Arial" w:hAnsi="Arial" w:cs="Arial"/>
                                <w:i/>
                                <w:iCs/>
                                <w:sz w:val="16"/>
                                <w:szCs w:val="16"/>
                              </w:rPr>
                              <w:t>)       10 апреля</w:t>
                            </w:r>
                            <w:r>
                              <w:rPr>
                                <w:rFonts w:ascii="Arial" w:hAnsi="Arial" w:cs="Arial"/>
                                <w:i/>
                                <w:iCs/>
                                <w:sz w:val="16"/>
                                <w:szCs w:val="16"/>
                              </w:rPr>
                              <w:t xml:space="preserve">  2024 г.</w:t>
                            </w:r>
                          </w:p>
                          <w:p w:rsidR="00BB307C" w:rsidRDefault="00BB307C" w:rsidP="00221B21">
                            <w:pPr>
                              <w:widowControl w:val="0"/>
                            </w:pPr>
                          </w:p>
                          <w:p w:rsidR="00BB307C" w:rsidRPr="00221B21" w:rsidRDefault="00BB307C" w:rsidP="00221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7" type="#_x0000_t202" style="position:absolute;margin-left:-45.35pt;margin-top:1.5pt;width:189pt;height:2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BB307C" w:rsidRDefault="00BB307C" w:rsidP="00221B21">
                      <w:pPr>
                        <w:pStyle w:val="msoaccenttext7"/>
                        <w:widowControl w:val="0"/>
                      </w:pPr>
                      <w:r>
                        <w:rPr>
                          <w:rFonts w:ascii="Arial" w:hAnsi="Arial" w:cs="Arial"/>
                          <w:i/>
                          <w:iCs/>
                          <w:sz w:val="16"/>
                          <w:szCs w:val="16"/>
                        </w:rPr>
                        <w:t>В</w:t>
                      </w:r>
                      <w:r w:rsidR="00C757AA">
                        <w:rPr>
                          <w:rFonts w:ascii="Arial" w:hAnsi="Arial" w:cs="Arial"/>
                          <w:i/>
                          <w:iCs/>
                          <w:sz w:val="16"/>
                          <w:szCs w:val="16"/>
                        </w:rPr>
                        <w:t>ыпуск № 25(855</w:t>
                      </w:r>
                      <w:r w:rsidR="004B09A3">
                        <w:rPr>
                          <w:rFonts w:ascii="Arial" w:hAnsi="Arial" w:cs="Arial"/>
                          <w:i/>
                          <w:iCs/>
                          <w:sz w:val="16"/>
                          <w:szCs w:val="16"/>
                        </w:rPr>
                        <w:t>)       10 апреля</w:t>
                      </w:r>
                      <w:r>
                        <w:rPr>
                          <w:rFonts w:ascii="Arial" w:hAnsi="Arial" w:cs="Arial"/>
                          <w:i/>
                          <w:iCs/>
                          <w:sz w:val="16"/>
                          <w:szCs w:val="16"/>
                        </w:rPr>
                        <w:t xml:space="preserve">  2024 г.</w:t>
                      </w:r>
                    </w:p>
                    <w:p w:rsidR="00BB307C" w:rsidRDefault="00BB307C" w:rsidP="00221B21">
                      <w:pPr>
                        <w:widowControl w:val="0"/>
                      </w:pPr>
                    </w:p>
                    <w:p w:rsidR="00BB307C" w:rsidRPr="00221B21" w:rsidRDefault="00BB307C" w:rsidP="00221B21"/>
                  </w:txbxContent>
                </v:textbox>
              </v:shape>
            </w:pict>
          </mc:Fallback>
        </mc:AlternateContent>
      </w:r>
      <w:r>
        <w:rPr>
          <w:noProof/>
        </w:rPr>
        <mc:AlternateContent>
          <mc:Choice Requires="wpc">
            <w:drawing>
              <wp:inline distT="0" distB="0" distL="0" distR="0">
                <wp:extent cx="914400" cy="228600"/>
                <wp:effectExtent l="0" t="0" r="0" b="0"/>
                <wp:docPr id="4" name="Полотно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80" o:spid="_x0000_s1026" editas="canvas" style="width:1in;height:18pt;mso-position-horizontal-relative:char;mso-position-vertical-relative:line" coordsize="914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2286;visibility:visible;mso-wrap-style:square">
                  <v:fill o:detectmouseclick="t"/>
                  <v:path o:connecttype="none"/>
                </v:shape>
                <w10:anchorlock/>
              </v:group>
            </w:pict>
          </mc:Fallback>
        </mc:AlternateContent>
      </w:r>
    </w:p>
    <w:p w:rsidR="00C177E4" w:rsidRDefault="00C177E4" w:rsidP="00613BF8"/>
    <w:p w:rsidR="00C177E4" w:rsidRDefault="000002E9" w:rsidP="00B37E04">
      <w:pPr>
        <w:tabs>
          <w:tab w:val="left" w:pos="2625"/>
          <w:tab w:val="left" w:pos="3150"/>
        </w:tabs>
      </w:pPr>
      <w:r>
        <w:rPr>
          <w:noProof/>
        </w:rPr>
        <mc:AlternateContent>
          <mc:Choice Requires="wps">
            <w:drawing>
              <wp:anchor distT="36576" distB="36576" distL="36576" distR="36576" simplePos="0" relativeHeight="251619840" behindDoc="0" locked="0" layoutInCell="1" allowOverlap="1" wp14:anchorId="527FDD6F" wp14:editId="0E5ED1E8">
                <wp:simplePos x="0" y="0"/>
                <wp:positionH relativeFrom="column">
                  <wp:posOffset>-556895</wp:posOffset>
                </wp:positionH>
                <wp:positionV relativeFrom="paragraph">
                  <wp:posOffset>16510</wp:posOffset>
                </wp:positionV>
                <wp:extent cx="1666875" cy="1371600"/>
                <wp:effectExtent l="0" t="0" r="28575" b="19050"/>
                <wp:wrapNone/>
                <wp:docPr id="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307C" w:rsidRPr="005846A9" w:rsidRDefault="00BB307C" w:rsidP="00C177E4">
                            <w:pPr>
                              <w:widowControl w:val="0"/>
                              <w:jc w:val="center"/>
                              <w:rPr>
                                <w:b/>
                                <w:bCs/>
                                <w:sz w:val="28"/>
                                <w:szCs w:val="28"/>
                              </w:rPr>
                            </w:pPr>
                            <w:r w:rsidRPr="005846A9">
                              <w:rPr>
                                <w:b/>
                                <w:bCs/>
                                <w:sz w:val="28"/>
                                <w:szCs w:val="28"/>
                              </w:rPr>
                              <w:t>Официально</w:t>
                            </w:r>
                          </w:p>
                          <w:p w:rsidR="00BB307C" w:rsidRPr="005846A9" w:rsidRDefault="00BB307C"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BB307C" w:rsidRDefault="00BB307C" w:rsidP="00C177E4">
                            <w:pPr>
                              <w:widowControl w:val="0"/>
                              <w:rPr>
                                <w:sz w:val="16"/>
                                <w:szCs w:val="16"/>
                              </w:rPr>
                            </w:pPr>
                          </w:p>
                          <w:p w:rsidR="00BB307C" w:rsidRDefault="00BB307C" w:rsidP="00C177E4">
                            <w:pPr>
                              <w:pStyle w:val="40"/>
                              <w:widowControl w:val="0"/>
                              <w:rPr>
                                <w:i/>
                                <w:iC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margin-left:-43.85pt;margin-top:1.3pt;width:131.25pt;height:108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BB307C" w:rsidRPr="005846A9" w:rsidRDefault="00BB307C" w:rsidP="00C177E4">
                      <w:pPr>
                        <w:widowControl w:val="0"/>
                        <w:jc w:val="center"/>
                        <w:rPr>
                          <w:b/>
                          <w:bCs/>
                          <w:sz w:val="28"/>
                          <w:szCs w:val="28"/>
                        </w:rPr>
                      </w:pPr>
                      <w:r w:rsidRPr="005846A9">
                        <w:rPr>
                          <w:b/>
                          <w:bCs/>
                          <w:sz w:val="28"/>
                          <w:szCs w:val="28"/>
                        </w:rPr>
                        <w:t>Официально</w:t>
                      </w:r>
                    </w:p>
                    <w:p w:rsidR="00BB307C" w:rsidRPr="005846A9" w:rsidRDefault="00BB307C"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BB307C" w:rsidRDefault="00BB307C" w:rsidP="00C177E4">
                      <w:pPr>
                        <w:widowControl w:val="0"/>
                        <w:rPr>
                          <w:sz w:val="16"/>
                          <w:szCs w:val="16"/>
                        </w:rPr>
                      </w:pPr>
                    </w:p>
                    <w:p w:rsidR="00BB307C" w:rsidRDefault="00BB307C" w:rsidP="00C177E4">
                      <w:pPr>
                        <w:pStyle w:val="40"/>
                        <w:widowControl w:val="0"/>
                        <w:rPr>
                          <w:i/>
                          <w:iCs/>
                          <w:sz w:val="20"/>
                          <w:szCs w:val="20"/>
                        </w:rPr>
                      </w:pPr>
                    </w:p>
                  </w:txbxContent>
                </v:textbox>
              </v:shape>
            </w:pict>
          </mc:Fallback>
        </mc:AlternateContent>
      </w:r>
      <w:r w:rsidR="002232A7">
        <w:tab/>
      </w:r>
      <w:r w:rsidR="00B37E04">
        <w:tab/>
      </w:r>
    </w:p>
    <w:p w:rsidR="00C177E4" w:rsidRDefault="00C177E4" w:rsidP="00613BF8"/>
    <w:p w:rsidR="00C177E4" w:rsidRDefault="00C177E4" w:rsidP="00613BF8"/>
    <w:p w:rsidR="00C177E4" w:rsidRDefault="00044066" w:rsidP="00E57D5D">
      <w:pPr>
        <w:tabs>
          <w:tab w:val="left" w:pos="3795"/>
          <w:tab w:val="center" w:pos="4677"/>
        </w:tabs>
      </w:pPr>
      <w:r>
        <w:rPr>
          <w:noProof/>
        </w:rPr>
        <mc:AlternateContent>
          <mc:Choice Requires="wps">
            <w:drawing>
              <wp:anchor distT="36576" distB="36576" distL="36576" distR="36576" simplePos="0" relativeHeight="251672576" behindDoc="0" locked="0" layoutInCell="1" allowOverlap="1" wp14:anchorId="0B01FC83" wp14:editId="6640F093">
                <wp:simplePos x="0" y="0"/>
                <wp:positionH relativeFrom="column">
                  <wp:posOffset>1272540</wp:posOffset>
                </wp:positionH>
                <wp:positionV relativeFrom="paragraph">
                  <wp:posOffset>72390</wp:posOffset>
                </wp:positionV>
                <wp:extent cx="4895850" cy="8934450"/>
                <wp:effectExtent l="0" t="0" r="0" b="0"/>
                <wp:wrapNone/>
                <wp:docPr id="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95850" cy="89344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307C" w:rsidRPr="004B09A3" w:rsidRDefault="00C757AA" w:rsidP="00C50C08">
                            <w:pPr>
                              <w:shd w:val="clear" w:color="auto" w:fill="FFFFFF"/>
                              <w:autoSpaceDE w:val="0"/>
                              <w:jc w:val="center"/>
                              <w:rPr>
                                <w:sz w:val="18"/>
                                <w:szCs w:val="18"/>
                              </w:rPr>
                            </w:pPr>
                            <w:r>
                              <w:rPr>
                                <w:noProof/>
                                <w:sz w:val="18"/>
                                <w:szCs w:val="18"/>
                              </w:rPr>
                              <w:drawing>
                                <wp:inline distT="0" distB="0" distL="0" distR="0">
                                  <wp:extent cx="4823460" cy="68244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6824476"/>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29" type="#_x0000_t202" style="position:absolute;margin-left:100.2pt;margin-top:5.7pt;width:385.5pt;height:70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" stroked="f" strokeweight="0" insetpen="t">
                <v:shadow color="#ccc"/>
                <o:lock v:ext="edit" shapetype="t"/>
                <v:textbox inset="2.85pt,2.85pt,2.85pt,2.85pt">
                  <w:txbxContent>
                    <w:p w:rsidR="00BB307C" w:rsidRPr="004B09A3" w:rsidRDefault="00C757AA" w:rsidP="00C50C08">
                      <w:pPr>
                        <w:shd w:val="clear" w:color="auto" w:fill="FFFFFF"/>
                        <w:autoSpaceDE w:val="0"/>
                        <w:jc w:val="center"/>
                        <w:rPr>
                          <w:sz w:val="18"/>
                          <w:szCs w:val="18"/>
                        </w:rPr>
                      </w:pPr>
                      <w:r>
                        <w:rPr>
                          <w:noProof/>
                          <w:sz w:val="18"/>
                          <w:szCs w:val="18"/>
                        </w:rPr>
                        <w:drawing>
                          <wp:inline distT="0" distB="0" distL="0" distR="0">
                            <wp:extent cx="4823460" cy="68244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6824476"/>
                                    </a:xfrm>
                                    <a:prstGeom prst="rect">
                                      <a:avLst/>
                                    </a:prstGeom>
                                    <a:noFill/>
                                    <a:ln>
                                      <a:noFill/>
                                    </a:ln>
                                  </pic:spPr>
                                </pic:pic>
                              </a:graphicData>
                            </a:graphic>
                          </wp:inline>
                        </w:drawing>
                      </w:r>
                    </w:p>
                  </w:txbxContent>
                </v:textbox>
              </v:shape>
            </w:pict>
          </mc:Fallback>
        </mc:AlternateContent>
      </w:r>
      <w:r w:rsidR="001158E7">
        <w:tab/>
      </w:r>
      <w:r w:rsidR="00E57D5D">
        <w:tab/>
      </w:r>
    </w:p>
    <w:p w:rsidR="00C177E4" w:rsidRDefault="00C177E4" w:rsidP="00613BF8"/>
    <w:p w:rsidR="00C177E4" w:rsidRDefault="00C177E4" w:rsidP="00613BF8"/>
    <w:p w:rsidR="00C177E4" w:rsidRDefault="00C177E4" w:rsidP="00613BF8"/>
    <w:p w:rsidR="00C177E4" w:rsidRDefault="00C177E4" w:rsidP="00613BF8"/>
    <w:p w:rsidR="0019756D" w:rsidRPr="009F3C39" w:rsidRDefault="00C177E4" w:rsidP="009F3C39">
      <w:pPr>
        <w:pStyle w:val="40"/>
        <w:widowControl w:val="0"/>
        <w:rPr>
          <w:color w:val="000000"/>
        </w:rPr>
      </w:pPr>
      <w:r>
        <w:rPr>
          <w:color w:val="000000"/>
        </w:rPr>
        <w:t>В этом выпуске:</w:t>
      </w:r>
    </w:p>
    <w:p w:rsidR="00C30440" w:rsidRPr="00C30440" w:rsidRDefault="00C30440" w:rsidP="00C30440">
      <w:bookmarkStart w:id="0" w:name="RANGE!A1:C44"/>
      <w:bookmarkStart w:id="1" w:name="sub_3333"/>
      <w:bookmarkEnd w:id="0"/>
    </w:p>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bookmarkStart w:id="2" w:name="_GoBack"/>
      <w:bookmarkEnd w:id="2"/>
    </w:p>
    <w:p w:rsidR="00C30440" w:rsidRPr="00C30440" w:rsidRDefault="00C30440" w:rsidP="00C30440"/>
    <w:p w:rsidR="00C30440" w:rsidRPr="00C30440" w:rsidRDefault="00C30440" w:rsidP="00C30440"/>
    <w:p w:rsidR="00C30440" w:rsidRPr="00C30440" w:rsidRDefault="00C30440" w:rsidP="00C30440"/>
    <w:p w:rsidR="00657B20" w:rsidRPr="005E044E" w:rsidRDefault="00657B20" w:rsidP="00D3016F">
      <w:pPr>
        <w:sectPr w:rsidR="00657B20" w:rsidRPr="005E044E" w:rsidSect="00D70C3E">
          <w:headerReference w:type="default" r:id="rId12"/>
          <w:footerReference w:type="even" r:id="rId13"/>
          <w:footerReference w:type="default" r:id="rId14"/>
          <w:pgSz w:w="11906" w:h="16838"/>
          <w:pgMar w:top="357" w:right="851" w:bottom="38" w:left="1701" w:header="709" w:footer="709" w:gutter="0"/>
          <w:cols w:space="708"/>
          <w:titlePg/>
          <w:docGrid w:linePitch="360"/>
        </w:sectPr>
      </w:pPr>
    </w:p>
    <w:p w:rsidR="004736BF" w:rsidRPr="006B78C9" w:rsidRDefault="004736BF" w:rsidP="004736BF">
      <w:pPr>
        <w:pStyle w:val="aa"/>
        <w:widowControl w:val="0"/>
        <w:jc w:val="both"/>
        <w:rPr>
          <w:bCs/>
          <w:sz w:val="18"/>
          <w:szCs w:val="18"/>
        </w:rPr>
      </w:pPr>
      <w:bookmarkStart w:id="3" w:name="P004D"/>
      <w:bookmarkStart w:id="4" w:name="P02E8"/>
      <w:bookmarkEnd w:id="1"/>
      <w:bookmarkEnd w:id="3"/>
      <w:bookmarkEnd w:id="4"/>
      <w:r w:rsidRPr="006B78C9">
        <w:rPr>
          <w:bCs/>
          <w:sz w:val="18"/>
          <w:szCs w:val="18"/>
        </w:rPr>
        <w:lastRenderedPageBreak/>
        <w:t xml:space="preserve"> </w:t>
      </w:r>
    </w:p>
    <w:p w:rsidR="00C87C5C" w:rsidRPr="00C87C5C" w:rsidRDefault="00C87C5C" w:rsidP="00C87C5C">
      <w:pPr>
        <w:ind w:left="6521"/>
        <w:jc w:val="both"/>
        <w:rPr>
          <w:sz w:val="20"/>
          <w:szCs w:val="20"/>
        </w:rPr>
      </w:pPr>
    </w:p>
    <w:p w:rsidR="00C87C5C" w:rsidRDefault="00C87C5C" w:rsidP="004736BF">
      <w:pPr>
        <w:pStyle w:val="aa"/>
        <w:widowControl w:val="0"/>
        <w:jc w:val="both"/>
        <w:rPr>
          <w:bCs/>
          <w:sz w:val="16"/>
          <w:szCs w:val="16"/>
        </w:rPr>
      </w:pPr>
    </w:p>
    <w:p w:rsidR="00C87C5C" w:rsidRPr="00E266C4" w:rsidRDefault="00C87C5C" w:rsidP="004736BF">
      <w:pPr>
        <w:pStyle w:val="aa"/>
        <w:widowControl w:val="0"/>
        <w:jc w:val="both"/>
        <w:rPr>
          <w:bCs/>
          <w:sz w:val="16"/>
          <w:szCs w:val="16"/>
        </w:rPr>
      </w:pPr>
    </w:p>
    <w:tbl>
      <w:tblPr>
        <w:tblpPr w:leftFromText="180" w:rightFromText="180" w:vertAnchor="text" w:horzAnchor="margin" w:tblpY="55"/>
        <w:tblW w:w="9720" w:type="dxa"/>
        <w:tblBorders>
          <w:top w:val="threeDEmboss" w:sz="12" w:space="0" w:color="auto"/>
        </w:tblBorders>
        <w:tblLook w:val="01E0" w:firstRow="1" w:lastRow="1" w:firstColumn="1" w:lastColumn="1" w:noHBand="0" w:noVBand="0"/>
      </w:tblPr>
      <w:tblGrid>
        <w:gridCol w:w="9720"/>
      </w:tblGrid>
      <w:tr w:rsidR="00D61006" w:rsidRPr="006B78C9" w:rsidTr="00D61006">
        <w:trPr>
          <w:trHeight w:val="215"/>
        </w:trPr>
        <w:tc>
          <w:tcPr>
            <w:tcW w:w="9720" w:type="dxa"/>
          </w:tcPr>
          <w:p w:rsidR="00D61006" w:rsidRPr="006B78C9" w:rsidRDefault="00D61006" w:rsidP="00D61006">
            <w:pPr>
              <w:rPr>
                <w:sz w:val="18"/>
                <w:szCs w:val="18"/>
              </w:rPr>
            </w:pPr>
          </w:p>
        </w:tc>
      </w:tr>
    </w:tbl>
    <w:p w:rsidR="00D61006" w:rsidRPr="00D70122" w:rsidRDefault="00D61006" w:rsidP="00D61006">
      <w:pPr>
        <w:pStyle w:val="aa"/>
        <w:widowControl w:val="0"/>
        <w:jc w:val="both"/>
        <w:rPr>
          <w:bCs/>
          <w:sz w:val="16"/>
          <w:szCs w:val="16"/>
        </w:rPr>
      </w:pPr>
      <w:r w:rsidRPr="00D70122">
        <w:rPr>
          <w:bCs/>
          <w:sz w:val="16"/>
          <w:szCs w:val="16"/>
        </w:rPr>
        <w:t>«Вестник городского поселения Агириш</w:t>
      </w:r>
      <w:r>
        <w:rPr>
          <w:bCs/>
          <w:sz w:val="16"/>
          <w:szCs w:val="16"/>
        </w:rPr>
        <w:t>»                              Б</w:t>
      </w:r>
      <w:r w:rsidRPr="00D70122">
        <w:rPr>
          <w:bCs/>
          <w:sz w:val="16"/>
          <w:szCs w:val="16"/>
        </w:rPr>
        <w:t xml:space="preserve">юллетень является официальным источником опубликования </w:t>
      </w:r>
      <w:proofErr w:type="gramStart"/>
      <w:r w:rsidRPr="00D70122">
        <w:rPr>
          <w:bCs/>
          <w:sz w:val="16"/>
          <w:szCs w:val="16"/>
        </w:rPr>
        <w:t>нормативных</w:t>
      </w:r>
      <w:proofErr w:type="gramEnd"/>
    </w:p>
    <w:p w:rsidR="00D61006" w:rsidRPr="00D70122" w:rsidRDefault="00D61006" w:rsidP="00D61006">
      <w:pPr>
        <w:pStyle w:val="aa"/>
        <w:widowControl w:val="0"/>
        <w:jc w:val="both"/>
        <w:rPr>
          <w:bCs/>
          <w:sz w:val="16"/>
          <w:szCs w:val="16"/>
        </w:rPr>
      </w:pPr>
      <w:r>
        <w:rPr>
          <w:bCs/>
          <w:sz w:val="16"/>
          <w:szCs w:val="16"/>
        </w:rPr>
        <w:t xml:space="preserve">Главный редактор: Макарова </w:t>
      </w:r>
      <w:proofErr w:type="spellStart"/>
      <w:r>
        <w:rPr>
          <w:bCs/>
          <w:sz w:val="16"/>
          <w:szCs w:val="16"/>
        </w:rPr>
        <w:t>В.С</w:t>
      </w:r>
      <w:proofErr w:type="spellEnd"/>
      <w:r>
        <w:rPr>
          <w:bCs/>
          <w:sz w:val="16"/>
          <w:szCs w:val="16"/>
        </w:rPr>
        <w:t>.</w:t>
      </w:r>
      <w:r w:rsidRPr="00D70122">
        <w:rPr>
          <w:bCs/>
          <w:sz w:val="16"/>
          <w:szCs w:val="16"/>
        </w:rPr>
        <w:t xml:space="preserve">                                             правовых  актов органов местного самоуправления г.п. Агириш </w:t>
      </w:r>
    </w:p>
    <w:p w:rsidR="00D61006" w:rsidRPr="00D70122" w:rsidRDefault="00D61006" w:rsidP="00D61006">
      <w:pPr>
        <w:pStyle w:val="aa"/>
        <w:widowControl w:val="0"/>
        <w:jc w:val="both"/>
        <w:rPr>
          <w:bCs/>
          <w:sz w:val="16"/>
          <w:szCs w:val="16"/>
        </w:rPr>
      </w:pPr>
      <w:r w:rsidRPr="00D70122">
        <w:rPr>
          <w:bCs/>
          <w:sz w:val="16"/>
          <w:szCs w:val="16"/>
        </w:rPr>
        <w:t xml:space="preserve">Учредитель: Администрация городского поселения Агириш                    </w:t>
      </w:r>
    </w:p>
    <w:p w:rsidR="00D61006" w:rsidRPr="00D70122" w:rsidRDefault="00D61006" w:rsidP="00D61006">
      <w:pPr>
        <w:pStyle w:val="aa"/>
        <w:widowControl w:val="0"/>
        <w:jc w:val="both"/>
        <w:rPr>
          <w:bCs/>
          <w:sz w:val="16"/>
          <w:szCs w:val="16"/>
        </w:rPr>
      </w:pPr>
      <w:r w:rsidRPr="00D70122">
        <w:rPr>
          <w:bCs/>
          <w:sz w:val="16"/>
          <w:szCs w:val="16"/>
        </w:rPr>
        <w:t xml:space="preserve">(Тюменская обл., Советский р-он, г.п. Агириш, ул.Винницкая, 16)                                                                                </w:t>
      </w:r>
    </w:p>
    <w:p w:rsidR="00D61006" w:rsidRPr="004736BF" w:rsidRDefault="004B09A3" w:rsidP="00D61006">
      <w:pPr>
        <w:pStyle w:val="aa"/>
        <w:widowControl w:val="0"/>
        <w:jc w:val="both"/>
        <w:rPr>
          <w:sz w:val="16"/>
          <w:szCs w:val="16"/>
        </w:rPr>
      </w:pPr>
      <w:r>
        <w:rPr>
          <w:bCs/>
          <w:sz w:val="16"/>
          <w:szCs w:val="16"/>
        </w:rPr>
        <w:t>Телефон: 8(34675) 41-2-23</w:t>
      </w:r>
      <w:r w:rsidR="00D61006" w:rsidRPr="00D70122">
        <w:rPr>
          <w:bCs/>
          <w:sz w:val="16"/>
          <w:szCs w:val="16"/>
        </w:rPr>
        <w:t xml:space="preserve">   факс:</w:t>
      </w:r>
    </w:p>
    <w:sectPr w:rsidR="00D61006" w:rsidRPr="004736BF" w:rsidSect="00C50C08">
      <w:headerReference w:type="default" r:id="rId15"/>
      <w:pgSz w:w="11907" w:h="16840" w:code="9"/>
      <w:pgMar w:top="1134" w:right="1701" w:bottom="113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A22" w:rsidRDefault="00220A22">
      <w:r>
        <w:separator/>
      </w:r>
    </w:p>
  </w:endnote>
  <w:endnote w:type="continuationSeparator" w:id="0">
    <w:p w:rsidR="00220A22" w:rsidRDefault="0022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sig w:usb0="00000000"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80"/>
    <w:family w:val="auto"/>
    <w:pitch w:val="default"/>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sans-serif">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7C" w:rsidRDefault="00BB307C">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BB307C" w:rsidRDefault="00BB307C">
    <w:pPr>
      <w:pStyle w:val="af6"/>
      <w:ind w:right="360"/>
    </w:pPr>
  </w:p>
  <w:p w:rsidR="00BB307C" w:rsidRDefault="00BB30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291170"/>
      <w:docPartObj>
        <w:docPartGallery w:val="Page Numbers (Bottom of Page)"/>
        <w:docPartUnique/>
      </w:docPartObj>
    </w:sdtPr>
    <w:sdtEndPr/>
    <w:sdtContent>
      <w:p w:rsidR="00BB307C" w:rsidRDefault="00BB307C">
        <w:pPr>
          <w:pStyle w:val="af6"/>
          <w:jc w:val="right"/>
        </w:pPr>
        <w:r>
          <w:fldChar w:fldCharType="begin"/>
        </w:r>
        <w:r>
          <w:instrText>PAGE   \* MERGEFORMAT</w:instrText>
        </w:r>
        <w:r>
          <w:fldChar w:fldCharType="separate"/>
        </w:r>
        <w:r w:rsidR="00C757AA">
          <w:rPr>
            <w:noProof/>
          </w:rPr>
          <w:t>2</w:t>
        </w:r>
        <w:r>
          <w:rPr>
            <w:noProof/>
          </w:rPr>
          <w:fldChar w:fldCharType="end"/>
        </w:r>
      </w:p>
    </w:sdtContent>
  </w:sdt>
  <w:p w:rsidR="00BB307C" w:rsidRDefault="00BB307C">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A22" w:rsidRDefault="00220A22">
      <w:r>
        <w:separator/>
      </w:r>
    </w:p>
  </w:footnote>
  <w:footnote w:type="continuationSeparator" w:id="0">
    <w:p w:rsidR="00220A22" w:rsidRDefault="00220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7C" w:rsidRDefault="00BB307C" w:rsidP="00D70C3E">
    <w:pPr>
      <w:pageBreakBefore/>
    </w:pPr>
    <w:r>
      <w:rPr>
        <w:noProof/>
      </w:rPr>
      <mc:AlternateContent>
        <mc:Choice Requires="wps">
          <w:drawing>
            <wp:anchor distT="0" distB="0" distL="114300" distR="114300" simplePos="0" relativeHeight="251659264" behindDoc="0" locked="0" layoutInCell="1" allowOverlap="1" wp14:anchorId="7ABC2D2C" wp14:editId="201DF6F5">
              <wp:simplePos x="0" y="0"/>
              <wp:positionH relativeFrom="column">
                <wp:posOffset>1828800</wp:posOffset>
              </wp:positionH>
              <wp:positionV relativeFrom="paragraph">
                <wp:posOffset>-114300</wp:posOffset>
              </wp:positionV>
              <wp:extent cx="1943100" cy="457200"/>
              <wp:effectExtent l="0" t="0" r="19050" b="19050"/>
              <wp:wrapNone/>
              <wp:docPr id="12"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horizontalScroll">
                        <a:avLst>
                          <a:gd name="adj" fmla="val 12500"/>
                        </a:avLst>
                      </a:prstGeom>
                      <a:solidFill>
                        <a:srgbClr val="FFFFFF"/>
                      </a:solidFill>
                      <a:ln w="9525">
                        <a:solidFill>
                          <a:srgbClr val="000000"/>
                        </a:solidFill>
                        <a:round/>
                        <a:headEnd/>
                        <a:tailEnd/>
                      </a:ln>
                    </wps:spPr>
                    <wps:txbx>
                      <w:txbxContent>
                        <w:p w:rsidR="00BB307C" w:rsidRDefault="00BB307C" w:rsidP="00D70C3E">
                          <w:pPr>
                            <w:jc w:val="center"/>
                            <w:rPr>
                              <w:b/>
                              <w:i/>
                              <w:sz w:val="32"/>
                              <w:szCs w:val="32"/>
                            </w:rPr>
                          </w:pPr>
                          <w:r>
                            <w:rPr>
                              <w:b/>
                              <w:i/>
                              <w:sz w:val="32"/>
                              <w:szCs w:val="32"/>
                            </w:rPr>
                            <w:t>ОФИЦИАЛЬНО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30" type="#_x0000_t98" style="position:absolute;margin-left:2in;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BB307C" w:rsidRDefault="00BB307C" w:rsidP="00D70C3E">
                    <w:pPr>
                      <w:jc w:val="center"/>
                      <w:rPr>
                        <w:b/>
                        <w:i/>
                        <w:sz w:val="32"/>
                        <w:szCs w:val="32"/>
                      </w:rPr>
                    </w:pPr>
                    <w:r>
                      <w:rPr>
                        <w:b/>
                        <w:i/>
                        <w:sz w:val="32"/>
                        <w:szCs w:val="32"/>
                      </w:rPr>
                      <w:t>ОФИЦИАЛЬНО</w:t>
                    </w:r>
                  </w:p>
                </w:txbxContent>
              </v:textbox>
            </v:shape>
          </w:pict>
        </mc:Fallback>
      </mc:AlternateContent>
    </w:r>
    <w:r>
      <w:t xml:space="preserve">                                                                                         </w:t>
    </w:r>
    <w:r w:rsidR="003C5652">
      <w:t xml:space="preserve">              20(850)  26 марта</w:t>
    </w:r>
    <w:r>
      <w:t xml:space="preserve"> 2024 г</w:t>
    </w:r>
  </w:p>
  <w:p w:rsidR="00BB307C" w:rsidRDefault="00BB307C" w:rsidP="00D70C3E">
    <w:pPr>
      <w:tabs>
        <w:tab w:val="left" w:pos="1500"/>
        <w:tab w:val="left" w:pos="2355"/>
      </w:tabs>
      <w:rPr>
        <w:sz w:val="16"/>
        <w:szCs w:val="16"/>
      </w:rPr>
    </w:pPr>
    <w:r>
      <w:rPr>
        <w:sz w:val="16"/>
        <w:szCs w:val="16"/>
      </w:rPr>
      <w:tab/>
    </w:r>
    <w:r>
      <w:rPr>
        <w:sz w:val="16"/>
        <w:szCs w:val="16"/>
      </w:rPr>
      <w:tab/>
    </w:r>
  </w:p>
  <w:p w:rsidR="00BB307C" w:rsidRDefault="00BB307C"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BB307C" w:rsidRPr="00E554F1" w:rsidTr="00D70C3E">
      <w:trPr>
        <w:trHeight w:val="22"/>
      </w:trPr>
      <w:tc>
        <w:tcPr>
          <w:tcW w:w="9453" w:type="dxa"/>
          <w:tcBorders>
            <w:top w:val="threeDEmboss" w:sz="12" w:space="0" w:color="auto"/>
            <w:left w:val="nil"/>
            <w:bottom w:val="nil"/>
            <w:right w:val="nil"/>
          </w:tcBorders>
        </w:tcPr>
        <w:p w:rsidR="00BB307C" w:rsidRPr="00E554F1" w:rsidRDefault="00BB307C" w:rsidP="00C3703E">
          <w:pPr>
            <w:rPr>
              <w:sz w:val="18"/>
              <w:szCs w:val="18"/>
            </w:rPr>
          </w:pPr>
        </w:p>
      </w:tc>
    </w:tr>
  </w:tbl>
  <w:p w:rsidR="00BB307C" w:rsidRDefault="00BB307C">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7C" w:rsidRDefault="00BB307C" w:rsidP="00A34DAA">
    <w:pPr>
      <w:pageBreakBefore/>
    </w:pPr>
    <w:r>
      <w:rPr>
        <w:noProof/>
      </w:rPr>
      <mc:AlternateContent>
        <mc:Choice Requires="wps">
          <w:drawing>
            <wp:anchor distT="0" distB="0" distL="114300" distR="114300" simplePos="0" relativeHeight="251661312" behindDoc="0" locked="0" layoutInCell="1" allowOverlap="1" wp14:anchorId="066C3F43" wp14:editId="01C391AF">
              <wp:simplePos x="0" y="0"/>
              <wp:positionH relativeFrom="column">
                <wp:posOffset>1828800</wp:posOffset>
              </wp:positionH>
              <wp:positionV relativeFrom="paragraph">
                <wp:posOffset>-114300</wp:posOffset>
              </wp:positionV>
              <wp:extent cx="1943100" cy="457200"/>
              <wp:effectExtent l="0" t="0" r="19050" b="19050"/>
              <wp:wrapNone/>
              <wp:docPr id="2"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horizontalScroll">
                        <a:avLst>
                          <a:gd name="adj" fmla="val 12500"/>
                        </a:avLst>
                      </a:prstGeom>
                      <a:solidFill>
                        <a:srgbClr val="FFFFFF"/>
                      </a:solidFill>
                      <a:ln w="9525">
                        <a:solidFill>
                          <a:srgbClr val="000000"/>
                        </a:solidFill>
                        <a:round/>
                        <a:headEnd/>
                        <a:tailEnd/>
                      </a:ln>
                    </wps:spPr>
                    <wps:txbx>
                      <w:txbxContent>
                        <w:p w:rsidR="00BB307C" w:rsidRDefault="00BB307C" w:rsidP="00A34DAA">
                          <w:pPr>
                            <w:jc w:val="center"/>
                            <w:rPr>
                              <w:b/>
                              <w:i/>
                              <w:sz w:val="32"/>
                              <w:szCs w:val="32"/>
                            </w:rPr>
                          </w:pPr>
                          <w:r>
                            <w:rPr>
                              <w:b/>
                              <w:i/>
                              <w:sz w:val="32"/>
                              <w:szCs w:val="32"/>
                            </w:rPr>
                            <w:t>ОФИЦИАЛЬНО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margin-left:2in;margin-top:-9pt;width:15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">
              <v:textbox>
                <w:txbxContent>
                  <w:p w:rsidR="00BB307C" w:rsidRDefault="00BB307C" w:rsidP="00A34DAA">
                    <w:pPr>
                      <w:jc w:val="center"/>
                      <w:rPr>
                        <w:b/>
                        <w:i/>
                        <w:sz w:val="32"/>
                        <w:szCs w:val="32"/>
                      </w:rPr>
                    </w:pPr>
                    <w:r>
                      <w:rPr>
                        <w:b/>
                        <w:i/>
                        <w:sz w:val="32"/>
                        <w:szCs w:val="32"/>
                      </w:rPr>
                      <w:t>ОФИЦИАЛЬНО</w:t>
                    </w:r>
                  </w:p>
                </w:txbxContent>
              </v:textbox>
            </v:shape>
          </w:pict>
        </mc:Fallback>
      </mc:AlternateContent>
    </w:r>
    <w:r>
      <w:t xml:space="preserve">                                                                                   </w:t>
    </w:r>
    <w:r w:rsidR="00C757AA">
      <w:t xml:space="preserve">                    №25(855</w:t>
    </w:r>
    <w:r w:rsidR="004B09A3">
      <w:t>)  10 апреля</w:t>
    </w:r>
    <w:r>
      <w:t xml:space="preserve"> 2024 г</w:t>
    </w:r>
  </w:p>
  <w:p w:rsidR="00BB307C" w:rsidRPr="00A34DAA" w:rsidRDefault="00BB307C" w:rsidP="00A34DAA">
    <w:pPr>
      <w:tabs>
        <w:tab w:val="left" w:pos="1500"/>
        <w:tab w:val="left" w:pos="2355"/>
      </w:tabs>
      <w:rPr>
        <w:sz w:val="16"/>
        <w:szCs w:val="16"/>
      </w:rPr>
    </w:pPr>
    <w:r>
      <w:rPr>
        <w:sz w:val="16"/>
        <w:szCs w:val="16"/>
      </w:rPr>
      <w:tab/>
    </w:r>
    <w:r>
      <w:rPr>
        <w:sz w:val="16"/>
        <w:szCs w:val="16"/>
      </w:rPr>
      <w:tab/>
    </w:r>
  </w:p>
  <w:p w:rsidR="00BB307C" w:rsidRPr="000B3B41" w:rsidRDefault="00BB307C" w:rsidP="00325D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786"/>
        </w:tabs>
        <w:ind w:left="786"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90FCAAC0"/>
    <w:name w:val="WW8Num26"/>
    <w:lvl w:ilvl="0">
      <w:start w:val="1"/>
      <w:numFmt w:val="decimal"/>
      <w:lvlText w:val="2.%1."/>
      <w:lvlJc w:val="left"/>
      <w:pPr>
        <w:tabs>
          <w:tab w:val="num" w:pos="0"/>
        </w:tabs>
        <w:ind w:left="1069" w:hanging="360"/>
      </w:pPr>
      <w:rPr>
        <w:rFonts w:hint="default"/>
        <w:b/>
        <w:bCs/>
        <w:iCs/>
        <w:sz w:val="18"/>
        <w:szCs w:val="1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4"/>
    <w:multiLevelType w:val="singleLevel"/>
    <w:tmpl w:val="00000014"/>
    <w:name w:val="WW8Num20"/>
    <w:lvl w:ilvl="0">
      <w:start w:val="1"/>
      <w:numFmt w:val="decimal"/>
      <w:lvlText w:val="%1)"/>
      <w:lvlJc w:val="left"/>
      <w:pPr>
        <w:tabs>
          <w:tab w:val="num" w:pos="0"/>
        </w:tabs>
        <w:ind w:left="1344" w:hanging="360"/>
      </w:pPr>
      <w:rPr>
        <w:rFonts w:ascii="Times New Roman" w:hAnsi="Times New Roman" w:cs="Times New Roman"/>
        <w:sz w:val="24"/>
        <w:szCs w:val="24"/>
        <w:lang w:eastAsia="ru-RU"/>
      </w:rPr>
    </w:lvl>
  </w:abstractNum>
  <w:abstractNum w:abstractNumId="15">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6">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7">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8">
    <w:nsid w:val="03061B06"/>
    <w:multiLevelType w:val="hybridMultilevel"/>
    <w:tmpl w:val="9AC4D00A"/>
    <w:lvl w:ilvl="0" w:tplc="996EB758">
      <w:start w:val="1"/>
      <w:numFmt w:val="decimal"/>
      <w:lvlText w:val="2.%1."/>
      <w:lvlJc w:val="left"/>
      <w:pPr>
        <w:ind w:left="1200" w:hanging="360"/>
      </w:pPr>
      <w:rPr>
        <w:rFonts w:hint="default"/>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F7B7580"/>
    <w:multiLevelType w:val="hybridMultilevel"/>
    <w:tmpl w:val="058C42E0"/>
    <w:lvl w:ilvl="0" w:tplc="C5EC63F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300"/>
        </w:tabs>
        <w:ind w:left="300" w:hanging="360"/>
      </w:pPr>
    </w:lvl>
    <w:lvl w:ilvl="2" w:tplc="0419001B" w:tentative="1">
      <w:start w:val="1"/>
      <w:numFmt w:val="lowerRoman"/>
      <w:lvlText w:val="%3."/>
      <w:lvlJc w:val="right"/>
      <w:pPr>
        <w:tabs>
          <w:tab w:val="num" w:pos="1020"/>
        </w:tabs>
        <w:ind w:left="1020" w:hanging="180"/>
      </w:pPr>
    </w:lvl>
    <w:lvl w:ilvl="3" w:tplc="0419000F" w:tentative="1">
      <w:start w:val="1"/>
      <w:numFmt w:val="decimal"/>
      <w:lvlText w:val="%4."/>
      <w:lvlJc w:val="left"/>
      <w:pPr>
        <w:tabs>
          <w:tab w:val="num" w:pos="1740"/>
        </w:tabs>
        <w:ind w:left="174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3180"/>
        </w:tabs>
        <w:ind w:left="3180" w:hanging="180"/>
      </w:pPr>
    </w:lvl>
    <w:lvl w:ilvl="6" w:tplc="0419000F" w:tentative="1">
      <w:start w:val="1"/>
      <w:numFmt w:val="decimal"/>
      <w:lvlText w:val="%7."/>
      <w:lvlJc w:val="left"/>
      <w:pPr>
        <w:tabs>
          <w:tab w:val="num" w:pos="3900"/>
        </w:tabs>
        <w:ind w:left="3900" w:hanging="360"/>
      </w:pPr>
    </w:lvl>
    <w:lvl w:ilvl="7" w:tplc="04190019" w:tentative="1">
      <w:start w:val="1"/>
      <w:numFmt w:val="lowerLetter"/>
      <w:lvlText w:val="%8."/>
      <w:lvlJc w:val="left"/>
      <w:pPr>
        <w:tabs>
          <w:tab w:val="num" w:pos="4620"/>
        </w:tabs>
        <w:ind w:left="4620" w:hanging="360"/>
      </w:pPr>
    </w:lvl>
    <w:lvl w:ilvl="8" w:tplc="0419001B" w:tentative="1">
      <w:start w:val="1"/>
      <w:numFmt w:val="lowerRoman"/>
      <w:lvlText w:val="%9."/>
      <w:lvlJc w:val="right"/>
      <w:pPr>
        <w:tabs>
          <w:tab w:val="num" w:pos="5340"/>
        </w:tabs>
        <w:ind w:left="5340" w:hanging="180"/>
      </w:pPr>
    </w:lvl>
  </w:abstractNum>
  <w:abstractNum w:abstractNumId="29">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0">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1">
    <w:nsid w:val="23F521D6"/>
    <w:multiLevelType w:val="hybridMultilevel"/>
    <w:tmpl w:val="5D2864EC"/>
    <w:lvl w:ilvl="0" w:tplc="84B21C18">
      <w:start w:val="1"/>
      <w:numFmt w:val="decimal"/>
      <w:lvlText w:val="7.%1."/>
      <w:lvlJc w:val="left"/>
      <w:pPr>
        <w:tabs>
          <w:tab w:val="num" w:pos="4500"/>
        </w:tabs>
        <w:ind w:left="1590" w:hanging="510"/>
      </w:pPr>
      <w:rPr>
        <w:rFonts w:ascii="Times New Roman" w:hAnsi="Times New Roman" w:cs="Times New Roman" w:hint="default"/>
        <w:b w:val="0"/>
        <w:sz w:val="24"/>
        <w:szCs w:val="24"/>
      </w:rPr>
    </w:lvl>
    <w:lvl w:ilvl="1" w:tplc="C5EC63FC">
      <w:start w:val="1"/>
      <w:numFmt w:val="decimal"/>
      <w:lvlText w:val="%2)"/>
      <w:lvlJc w:val="left"/>
      <w:pPr>
        <w:tabs>
          <w:tab w:val="num" w:pos="1440"/>
        </w:tabs>
        <w:ind w:left="1440" w:hanging="360"/>
      </w:pPr>
      <w:rPr>
        <w:rFonts w:hint="default"/>
        <w:b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4">
    <w:nsid w:val="2A2D4537"/>
    <w:multiLevelType w:val="hybridMultilevel"/>
    <w:tmpl w:val="0C98A318"/>
    <w:lvl w:ilvl="0" w:tplc="7148634E">
      <w:start w:val="1"/>
      <w:numFmt w:val="decimal"/>
      <w:lvlText w:val="1.%1."/>
      <w:lvlJc w:val="left"/>
      <w:pPr>
        <w:tabs>
          <w:tab w:val="num" w:pos="1620"/>
        </w:tabs>
        <w:ind w:left="16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2EB51EEB"/>
    <w:multiLevelType w:val="hybridMultilevel"/>
    <w:tmpl w:val="E9226BC2"/>
    <w:lvl w:ilvl="0" w:tplc="3DBA571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31067AA6"/>
    <w:multiLevelType w:val="hybridMultilevel"/>
    <w:tmpl w:val="FC107AF6"/>
    <w:lvl w:ilvl="0" w:tplc="8BD0573C">
      <w:start w:val="1"/>
      <w:numFmt w:val="decimal"/>
      <w:lvlText w:val="7.%1."/>
      <w:lvlJc w:val="left"/>
      <w:pPr>
        <w:ind w:left="1287" w:hanging="360"/>
      </w:pPr>
      <w:rPr>
        <w:rFonts w:ascii="Times New Roman" w:hAnsi="Times New Roman" w:cs="Times New Roman" w:hint="default"/>
        <w:b w:val="0"/>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34880A62"/>
    <w:multiLevelType w:val="hybridMultilevel"/>
    <w:tmpl w:val="E9226BC2"/>
    <w:lvl w:ilvl="0" w:tplc="3DBA571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2">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43">
    <w:nsid w:val="366613A0"/>
    <w:multiLevelType w:val="hybridMultilevel"/>
    <w:tmpl w:val="DA8A95FA"/>
    <w:lvl w:ilvl="0" w:tplc="5D3083C6">
      <w:start w:val="1"/>
      <w:numFmt w:val="decimal"/>
      <w:lvlText w:val="5.%1."/>
      <w:lvlJc w:val="left"/>
      <w:pPr>
        <w:tabs>
          <w:tab w:val="num" w:pos="1080"/>
        </w:tabs>
        <w:ind w:left="513" w:firstLine="567"/>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6">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7">
    <w:nsid w:val="37AD31D5"/>
    <w:multiLevelType w:val="hybridMultilevel"/>
    <w:tmpl w:val="EDD21A4C"/>
    <w:lvl w:ilvl="0" w:tplc="D748A49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8">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9">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3A767896"/>
    <w:multiLevelType w:val="hybridMultilevel"/>
    <w:tmpl w:val="9012A1DA"/>
    <w:lvl w:ilvl="0" w:tplc="FCE22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BF864FE"/>
    <w:multiLevelType w:val="hybridMultilevel"/>
    <w:tmpl w:val="7AA21BD8"/>
    <w:lvl w:ilvl="0" w:tplc="C5EC63FC">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4025067F"/>
    <w:multiLevelType w:val="hybridMultilevel"/>
    <w:tmpl w:val="DBCA6024"/>
    <w:lvl w:ilvl="0" w:tplc="0419000F">
      <w:start w:val="1"/>
      <w:numFmt w:val="decimal"/>
      <w:lvlText w:val="%1."/>
      <w:lvlJc w:val="left"/>
      <w:pPr>
        <w:tabs>
          <w:tab w:val="num" w:pos="435"/>
        </w:tabs>
        <w:ind w:left="435" w:hanging="360"/>
      </w:p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4">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43887EB3"/>
    <w:multiLevelType w:val="hybridMultilevel"/>
    <w:tmpl w:val="E9226BC2"/>
    <w:lvl w:ilvl="0" w:tplc="3DBA571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6">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57">
    <w:nsid w:val="470C6B4E"/>
    <w:multiLevelType w:val="hybridMultilevel"/>
    <w:tmpl w:val="7916CF1C"/>
    <w:lvl w:ilvl="0" w:tplc="723C01E2">
      <w:start w:val="6"/>
      <w:numFmt w:val="decimal"/>
      <w:lvlText w:val="%1."/>
      <w:lvlJc w:val="left"/>
      <w:pPr>
        <w:ind w:left="720" w:hanging="360"/>
      </w:pPr>
      <w:rPr>
        <w:rFonts w:ascii="Times New Roman CYR" w:hAnsi="Times New Roman CYR" w:cs="Times New Roman CYR"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7B649C3"/>
    <w:multiLevelType w:val="hybridMultilevel"/>
    <w:tmpl w:val="FDB4A96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9">
    <w:nsid w:val="48B769CF"/>
    <w:multiLevelType w:val="hybridMultilevel"/>
    <w:tmpl w:val="DBB2DE18"/>
    <w:lvl w:ilvl="0" w:tplc="C5EC63FC">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570C398E"/>
    <w:multiLevelType w:val="hybridMultilevel"/>
    <w:tmpl w:val="538C9E9C"/>
    <w:lvl w:ilvl="0" w:tplc="C5EC63FC">
      <w:start w:val="1"/>
      <w:numFmt w:val="decimal"/>
      <w:lvlText w:val="%1)"/>
      <w:lvlJc w:val="left"/>
      <w:pPr>
        <w:tabs>
          <w:tab w:val="num" w:pos="2040"/>
        </w:tabs>
        <w:ind w:left="204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4">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65">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66">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7">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8">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69">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70">
    <w:nsid w:val="62202551"/>
    <w:multiLevelType w:val="hybridMultilevel"/>
    <w:tmpl w:val="813A1658"/>
    <w:lvl w:ilvl="0" w:tplc="7232503C">
      <w:start w:val="1"/>
      <w:numFmt w:val="decimal"/>
      <w:lvlText w:val="6.%1."/>
      <w:lvlJc w:val="left"/>
      <w:pPr>
        <w:tabs>
          <w:tab w:val="num" w:pos="3780"/>
        </w:tabs>
        <w:ind w:left="870" w:hanging="510"/>
      </w:pPr>
      <w:rPr>
        <w:rFonts w:ascii="Times New Roman" w:hAnsi="Times New Roman" w:cs="Times New Roman" w:hint="default"/>
        <w:b w:val="0"/>
        <w:color w:val="auto"/>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72">
    <w:nsid w:val="656947D9"/>
    <w:multiLevelType w:val="hybridMultilevel"/>
    <w:tmpl w:val="C98A3E04"/>
    <w:lvl w:ilvl="0" w:tplc="6862F2F8">
      <w:start w:val="1"/>
      <w:numFmt w:val="decimal"/>
      <w:lvlText w:val="%1."/>
      <w:lvlJc w:val="left"/>
      <w:pPr>
        <w:tabs>
          <w:tab w:val="num" w:pos="3054"/>
        </w:tabs>
        <w:ind w:left="3054" w:hanging="360"/>
      </w:pPr>
      <w:rPr>
        <w:b/>
      </w:rPr>
    </w:lvl>
    <w:lvl w:ilvl="1" w:tplc="F73EAA8A">
      <w:start w:val="1"/>
      <w:numFmt w:val="decimal"/>
      <w:lvlText w:val="3.%2."/>
      <w:lvlJc w:val="left"/>
      <w:pPr>
        <w:tabs>
          <w:tab w:val="num" w:pos="7314"/>
        </w:tabs>
        <w:ind w:left="4404" w:hanging="510"/>
      </w:pPr>
      <w:rPr>
        <w:rFonts w:ascii="Times New Roman" w:hAnsi="Times New Roman" w:cs="Times New Roman" w:hint="default"/>
        <w:b w:val="0"/>
        <w:sz w:val="26"/>
        <w:szCs w:val="26"/>
      </w:rPr>
    </w:lvl>
    <w:lvl w:ilvl="2" w:tplc="17B61360">
      <w:start w:val="1"/>
      <w:numFmt w:val="decimal"/>
      <w:lvlText w:val="%3."/>
      <w:lvlJc w:val="left"/>
      <w:pPr>
        <w:tabs>
          <w:tab w:val="num" w:pos="4674"/>
        </w:tabs>
        <w:ind w:left="4674" w:hanging="360"/>
      </w:pPr>
      <w:rPr>
        <w:rFonts w:hint="default"/>
        <w:b/>
        <w:i w:val="0"/>
        <w:sz w:val="24"/>
        <w:szCs w:val="24"/>
      </w:rPr>
    </w:lvl>
    <w:lvl w:ilvl="3" w:tplc="4538C97E">
      <w:start w:val="1"/>
      <w:numFmt w:val="decimal"/>
      <w:lvlText w:val="%4)"/>
      <w:lvlJc w:val="left"/>
      <w:pPr>
        <w:tabs>
          <w:tab w:val="num" w:pos="5214"/>
        </w:tabs>
        <w:ind w:left="5214" w:hanging="360"/>
      </w:pPr>
      <w:rPr>
        <w:rFonts w:hint="default"/>
      </w:rPr>
    </w:lvl>
    <w:lvl w:ilvl="4" w:tplc="04190019" w:tentative="1">
      <w:start w:val="1"/>
      <w:numFmt w:val="lowerLetter"/>
      <w:lvlText w:val="%5."/>
      <w:lvlJc w:val="left"/>
      <w:pPr>
        <w:tabs>
          <w:tab w:val="num" w:pos="5934"/>
        </w:tabs>
        <w:ind w:left="5934" w:hanging="360"/>
      </w:pPr>
    </w:lvl>
    <w:lvl w:ilvl="5" w:tplc="0419001B" w:tentative="1">
      <w:start w:val="1"/>
      <w:numFmt w:val="lowerRoman"/>
      <w:lvlText w:val="%6."/>
      <w:lvlJc w:val="right"/>
      <w:pPr>
        <w:tabs>
          <w:tab w:val="num" w:pos="6654"/>
        </w:tabs>
        <w:ind w:left="6654" w:hanging="180"/>
      </w:pPr>
    </w:lvl>
    <w:lvl w:ilvl="6" w:tplc="0419000F" w:tentative="1">
      <w:start w:val="1"/>
      <w:numFmt w:val="decimal"/>
      <w:lvlText w:val="%7."/>
      <w:lvlJc w:val="left"/>
      <w:pPr>
        <w:tabs>
          <w:tab w:val="num" w:pos="7374"/>
        </w:tabs>
        <w:ind w:left="7374" w:hanging="360"/>
      </w:pPr>
    </w:lvl>
    <w:lvl w:ilvl="7" w:tplc="04190019" w:tentative="1">
      <w:start w:val="1"/>
      <w:numFmt w:val="lowerLetter"/>
      <w:lvlText w:val="%8."/>
      <w:lvlJc w:val="left"/>
      <w:pPr>
        <w:tabs>
          <w:tab w:val="num" w:pos="8094"/>
        </w:tabs>
        <w:ind w:left="8094" w:hanging="360"/>
      </w:pPr>
    </w:lvl>
    <w:lvl w:ilvl="8" w:tplc="0419001B" w:tentative="1">
      <w:start w:val="1"/>
      <w:numFmt w:val="lowerRoman"/>
      <w:lvlText w:val="%9."/>
      <w:lvlJc w:val="right"/>
      <w:pPr>
        <w:tabs>
          <w:tab w:val="num" w:pos="8814"/>
        </w:tabs>
        <w:ind w:left="8814" w:hanging="180"/>
      </w:pPr>
    </w:lvl>
  </w:abstractNum>
  <w:abstractNum w:abstractNumId="73">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76">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77">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79">
    <w:nsid w:val="788019D5"/>
    <w:multiLevelType w:val="hybridMultilevel"/>
    <w:tmpl w:val="61C2B39C"/>
    <w:lvl w:ilvl="0" w:tplc="F01A9DBC">
      <w:start w:val="1"/>
      <w:numFmt w:val="decimal"/>
      <w:lvlText w:val="%1)"/>
      <w:lvlJc w:val="left"/>
      <w:pPr>
        <w:ind w:left="1287" w:hanging="360"/>
      </w:pPr>
      <w:rPr>
        <w:rFonts w:hint="default"/>
        <w:b w:val="0"/>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abstractNum w:abstractNumId="81">
    <w:nsid w:val="7E8934A8"/>
    <w:multiLevelType w:val="hybridMultilevel"/>
    <w:tmpl w:val="02689EAE"/>
    <w:lvl w:ilvl="0" w:tplc="919A526E">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ED0395C"/>
    <w:multiLevelType w:val="multilevel"/>
    <w:tmpl w:val="18F61572"/>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20"/>
        </w:tabs>
        <w:ind w:left="720" w:hanging="360"/>
      </w:pPr>
      <w:rPr>
        <w:rFonts w:ascii="Times New Roman CYR" w:hAnsi="Times New Roman CYR" w:cs="Times New Roman CYR" w:hint="default"/>
      </w:rPr>
    </w:lvl>
    <w:lvl w:ilvl="2">
      <w:start w:val="1"/>
      <w:numFmt w:val="decimal"/>
      <w:isLgl/>
      <w:lvlText w:val="%1.%2.%3"/>
      <w:lvlJc w:val="left"/>
      <w:pPr>
        <w:tabs>
          <w:tab w:val="num" w:pos="1080"/>
        </w:tabs>
        <w:ind w:left="1080" w:hanging="720"/>
      </w:pPr>
      <w:rPr>
        <w:rFonts w:ascii="Times New Roman CYR" w:hAnsi="Times New Roman CYR" w:cs="Times New Roman CYR" w:hint="default"/>
      </w:rPr>
    </w:lvl>
    <w:lvl w:ilvl="3">
      <w:start w:val="1"/>
      <w:numFmt w:val="decimal"/>
      <w:isLgl/>
      <w:lvlText w:val="%1.%2.%3.%4"/>
      <w:lvlJc w:val="left"/>
      <w:pPr>
        <w:tabs>
          <w:tab w:val="num" w:pos="1080"/>
        </w:tabs>
        <w:ind w:left="1080" w:hanging="720"/>
      </w:pPr>
      <w:rPr>
        <w:rFonts w:ascii="Times New Roman CYR" w:hAnsi="Times New Roman CYR" w:cs="Times New Roman CYR" w:hint="default"/>
      </w:rPr>
    </w:lvl>
    <w:lvl w:ilvl="4">
      <w:start w:val="1"/>
      <w:numFmt w:val="decimal"/>
      <w:isLgl/>
      <w:lvlText w:val="%1.%2.%3.%4.%5"/>
      <w:lvlJc w:val="left"/>
      <w:pPr>
        <w:tabs>
          <w:tab w:val="num" w:pos="1440"/>
        </w:tabs>
        <w:ind w:left="1440" w:hanging="1080"/>
      </w:pPr>
      <w:rPr>
        <w:rFonts w:ascii="Times New Roman CYR" w:hAnsi="Times New Roman CYR" w:cs="Times New Roman CYR" w:hint="default"/>
      </w:rPr>
    </w:lvl>
    <w:lvl w:ilvl="5">
      <w:start w:val="1"/>
      <w:numFmt w:val="decimal"/>
      <w:isLgl/>
      <w:lvlText w:val="%1.%2.%3.%4.%5.%6"/>
      <w:lvlJc w:val="left"/>
      <w:pPr>
        <w:tabs>
          <w:tab w:val="num" w:pos="1440"/>
        </w:tabs>
        <w:ind w:left="1440" w:hanging="1080"/>
      </w:pPr>
      <w:rPr>
        <w:rFonts w:ascii="Times New Roman CYR" w:hAnsi="Times New Roman CYR" w:cs="Times New Roman CYR" w:hint="default"/>
      </w:rPr>
    </w:lvl>
    <w:lvl w:ilvl="6">
      <w:start w:val="1"/>
      <w:numFmt w:val="decimal"/>
      <w:isLgl/>
      <w:lvlText w:val="%1.%2.%3.%4.%5.%6.%7"/>
      <w:lvlJc w:val="left"/>
      <w:pPr>
        <w:tabs>
          <w:tab w:val="num" w:pos="1800"/>
        </w:tabs>
        <w:ind w:left="1800" w:hanging="1440"/>
      </w:pPr>
      <w:rPr>
        <w:rFonts w:ascii="Times New Roman CYR" w:hAnsi="Times New Roman CYR" w:cs="Times New Roman CYR" w:hint="default"/>
      </w:rPr>
    </w:lvl>
    <w:lvl w:ilvl="7">
      <w:start w:val="1"/>
      <w:numFmt w:val="decimal"/>
      <w:isLgl/>
      <w:lvlText w:val="%1.%2.%3.%4.%5.%6.%7.%8"/>
      <w:lvlJc w:val="left"/>
      <w:pPr>
        <w:tabs>
          <w:tab w:val="num" w:pos="1800"/>
        </w:tabs>
        <w:ind w:left="1800" w:hanging="1440"/>
      </w:pPr>
      <w:rPr>
        <w:rFonts w:ascii="Times New Roman CYR" w:hAnsi="Times New Roman CYR" w:cs="Times New Roman CYR" w:hint="default"/>
      </w:rPr>
    </w:lvl>
    <w:lvl w:ilvl="8">
      <w:start w:val="1"/>
      <w:numFmt w:val="decimal"/>
      <w:isLgl/>
      <w:lvlText w:val="%1.%2.%3.%4.%5.%6.%7.%8.%9"/>
      <w:lvlJc w:val="left"/>
      <w:pPr>
        <w:tabs>
          <w:tab w:val="num" w:pos="2160"/>
        </w:tabs>
        <w:ind w:left="2160" w:hanging="1800"/>
      </w:pPr>
      <w:rPr>
        <w:rFonts w:ascii="Times New Roman CYR" w:hAnsi="Times New Roman CYR" w:cs="Times New Roman CYR" w:hint="default"/>
      </w:rPr>
    </w:lvl>
  </w:abstractNum>
  <w:num w:numId="1">
    <w:abstractNumId w:val="30"/>
  </w:num>
  <w:num w:numId="2">
    <w:abstractNumId w:val="21"/>
  </w:num>
  <w:num w:numId="3">
    <w:abstractNumId w:val="69"/>
  </w:num>
  <w:num w:numId="4">
    <w:abstractNumId w:val="75"/>
  </w:num>
  <w:num w:numId="5">
    <w:abstractNumId w:val="29"/>
  </w:num>
  <w:num w:numId="6">
    <w:abstractNumId w:val="78"/>
  </w:num>
  <w:num w:numId="7">
    <w:abstractNumId w:val="45"/>
  </w:num>
  <w:num w:numId="8">
    <w:abstractNumId w:val="23"/>
  </w:num>
  <w:num w:numId="9">
    <w:abstractNumId w:val="68"/>
  </w:num>
  <w:num w:numId="10">
    <w:abstractNumId w:val="64"/>
  </w:num>
  <w:num w:numId="11">
    <w:abstractNumId w:val="65"/>
  </w:num>
  <w:num w:numId="12">
    <w:abstractNumId w:val="56"/>
  </w:num>
  <w:num w:numId="13">
    <w:abstractNumId w:val="8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num>
  <w:num w:numId="17">
    <w:abstractNumId w:val="33"/>
  </w:num>
  <w:num w:numId="18">
    <w:abstractNumId w:val="77"/>
  </w:num>
  <w:num w:numId="19">
    <w:abstractNumId w:val="54"/>
  </w:num>
  <w:num w:numId="20">
    <w:abstractNumId w:val="38"/>
  </w:num>
  <w:num w:numId="21">
    <w:abstractNumId w:val="66"/>
  </w:num>
  <w:num w:numId="22">
    <w:abstractNumId w:val="42"/>
  </w:num>
  <w:num w:numId="23">
    <w:abstractNumId w:val="32"/>
  </w:num>
  <w:num w:numId="24">
    <w:abstractNumId w:val="46"/>
  </w:num>
  <w:num w:numId="25">
    <w:abstractNumId w:val="73"/>
  </w:num>
  <w:num w:numId="26">
    <w:abstractNumId w:val="61"/>
  </w:num>
  <w:num w:numId="27">
    <w:abstractNumId w:val="40"/>
  </w:num>
  <w:num w:numId="28">
    <w:abstractNumId w:val="24"/>
  </w:num>
  <w:num w:numId="29">
    <w:abstractNumId w:val="48"/>
  </w:num>
  <w:num w:numId="30">
    <w:abstractNumId w:val="76"/>
  </w:num>
  <w:num w:numId="31">
    <w:abstractNumId w:val="62"/>
  </w:num>
  <w:num w:numId="32">
    <w:abstractNumId w:val="67"/>
  </w:num>
  <w:num w:numId="33">
    <w:abstractNumId w:val="27"/>
  </w:num>
  <w:num w:numId="34">
    <w:abstractNumId w:val="20"/>
  </w:num>
  <w:num w:numId="35">
    <w:abstractNumId w:val="74"/>
  </w:num>
  <w:num w:numId="36">
    <w:abstractNumId w:val="25"/>
  </w:num>
  <w:num w:numId="37">
    <w:abstractNumId w:val="44"/>
  </w:num>
  <w:num w:numId="38">
    <w:abstractNumId w:val="49"/>
  </w:num>
  <w:num w:numId="39">
    <w:abstractNumId w:val="52"/>
  </w:num>
  <w:num w:numId="40">
    <w:abstractNumId w:val="36"/>
  </w:num>
  <w:num w:numId="41">
    <w:abstractNumId w:val="26"/>
  </w:num>
  <w:num w:numId="42">
    <w:abstractNumId w:val="60"/>
  </w:num>
  <w:num w:numId="43">
    <w:abstractNumId w:val="22"/>
  </w:num>
  <w:num w:numId="44">
    <w:abstractNumId w:val="19"/>
  </w:num>
  <w:num w:numId="45">
    <w:abstractNumId w:val="72"/>
  </w:num>
  <w:num w:numId="46">
    <w:abstractNumId w:val="63"/>
  </w:num>
  <w:num w:numId="47">
    <w:abstractNumId w:val="51"/>
  </w:num>
  <w:num w:numId="48">
    <w:abstractNumId w:val="59"/>
  </w:num>
  <w:num w:numId="49">
    <w:abstractNumId w:val="28"/>
  </w:num>
  <w:num w:numId="50">
    <w:abstractNumId w:val="81"/>
  </w:num>
  <w:num w:numId="51">
    <w:abstractNumId w:val="31"/>
  </w:num>
  <w:num w:numId="52">
    <w:abstractNumId w:val="43"/>
  </w:num>
  <w:num w:numId="53">
    <w:abstractNumId w:val="70"/>
  </w:num>
  <w:num w:numId="54">
    <w:abstractNumId w:val="18"/>
  </w:num>
  <w:num w:numId="55">
    <w:abstractNumId w:val="58"/>
  </w:num>
  <w:num w:numId="56">
    <w:abstractNumId w:val="39"/>
  </w:num>
  <w:num w:numId="57">
    <w:abstractNumId w:val="34"/>
  </w:num>
  <w:num w:numId="58">
    <w:abstractNumId w:val="79"/>
  </w:num>
  <w:num w:numId="59">
    <w:abstractNumId w:val="50"/>
  </w:num>
  <w:num w:numId="60">
    <w:abstractNumId w:val="47"/>
  </w:num>
  <w:num w:numId="61">
    <w:abstractNumId w:val="55"/>
  </w:num>
  <w:num w:numId="62">
    <w:abstractNumId w:val="37"/>
  </w:num>
  <w:num w:numId="63">
    <w:abstractNumId w:val="41"/>
  </w:num>
  <w:num w:numId="64">
    <w:abstractNumId w:val="53"/>
  </w:num>
  <w:num w:numId="65">
    <w:abstractNumId w:val="82"/>
  </w:num>
  <w:num w:numId="66">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F8"/>
    <w:rsid w:val="000002E9"/>
    <w:rsid w:val="000003F0"/>
    <w:rsid w:val="000005CC"/>
    <w:rsid w:val="00000F3A"/>
    <w:rsid w:val="000012E0"/>
    <w:rsid w:val="0000165A"/>
    <w:rsid w:val="00001CEC"/>
    <w:rsid w:val="00002A3A"/>
    <w:rsid w:val="000032E1"/>
    <w:rsid w:val="00003331"/>
    <w:rsid w:val="00003A53"/>
    <w:rsid w:val="00003DAE"/>
    <w:rsid w:val="000042E5"/>
    <w:rsid w:val="00004707"/>
    <w:rsid w:val="00004AAD"/>
    <w:rsid w:val="0000514C"/>
    <w:rsid w:val="00005AE9"/>
    <w:rsid w:val="00005F26"/>
    <w:rsid w:val="00006445"/>
    <w:rsid w:val="00006CA9"/>
    <w:rsid w:val="00006E79"/>
    <w:rsid w:val="00006EEF"/>
    <w:rsid w:val="000074A8"/>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235"/>
    <w:rsid w:val="0001778A"/>
    <w:rsid w:val="00017F4F"/>
    <w:rsid w:val="00020635"/>
    <w:rsid w:val="00020DA5"/>
    <w:rsid w:val="000215F0"/>
    <w:rsid w:val="000216BC"/>
    <w:rsid w:val="0002189A"/>
    <w:rsid w:val="000221DC"/>
    <w:rsid w:val="00022237"/>
    <w:rsid w:val="0002244B"/>
    <w:rsid w:val="00022C5F"/>
    <w:rsid w:val="00023584"/>
    <w:rsid w:val="000242F8"/>
    <w:rsid w:val="0002451B"/>
    <w:rsid w:val="00024555"/>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066"/>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B0"/>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358"/>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5B1"/>
    <w:rsid w:val="0006763B"/>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039"/>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1A1C"/>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E36"/>
    <w:rsid w:val="000A6F66"/>
    <w:rsid w:val="000A764B"/>
    <w:rsid w:val="000B04BC"/>
    <w:rsid w:val="000B05A8"/>
    <w:rsid w:val="000B0B8E"/>
    <w:rsid w:val="000B1A32"/>
    <w:rsid w:val="000B21C8"/>
    <w:rsid w:val="000B2F3B"/>
    <w:rsid w:val="000B30F6"/>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2BA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792"/>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5F3A"/>
    <w:rsid w:val="00107450"/>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379"/>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356"/>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C56"/>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84"/>
    <w:rsid w:val="001719EB"/>
    <w:rsid w:val="0017208A"/>
    <w:rsid w:val="00172287"/>
    <w:rsid w:val="00172EBC"/>
    <w:rsid w:val="00173545"/>
    <w:rsid w:val="00173A4E"/>
    <w:rsid w:val="00173E14"/>
    <w:rsid w:val="0017431E"/>
    <w:rsid w:val="0017491E"/>
    <w:rsid w:val="0017515F"/>
    <w:rsid w:val="00175C64"/>
    <w:rsid w:val="00176043"/>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A00"/>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284"/>
    <w:rsid w:val="001969BB"/>
    <w:rsid w:val="0019756D"/>
    <w:rsid w:val="00197C5F"/>
    <w:rsid w:val="001A0065"/>
    <w:rsid w:val="001A05F9"/>
    <w:rsid w:val="001A09C0"/>
    <w:rsid w:val="001A0A56"/>
    <w:rsid w:val="001A0B4C"/>
    <w:rsid w:val="001A16EC"/>
    <w:rsid w:val="001A25BC"/>
    <w:rsid w:val="001A3576"/>
    <w:rsid w:val="001A3CB1"/>
    <w:rsid w:val="001A4103"/>
    <w:rsid w:val="001A49B2"/>
    <w:rsid w:val="001A49D6"/>
    <w:rsid w:val="001A55AE"/>
    <w:rsid w:val="001A5795"/>
    <w:rsid w:val="001A5813"/>
    <w:rsid w:val="001A5AD9"/>
    <w:rsid w:val="001A5B6D"/>
    <w:rsid w:val="001A5D08"/>
    <w:rsid w:val="001A5D47"/>
    <w:rsid w:val="001A62B7"/>
    <w:rsid w:val="001A6382"/>
    <w:rsid w:val="001A6734"/>
    <w:rsid w:val="001A68AE"/>
    <w:rsid w:val="001A73D1"/>
    <w:rsid w:val="001A7AA0"/>
    <w:rsid w:val="001B09D7"/>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2E69"/>
    <w:rsid w:val="001C38FD"/>
    <w:rsid w:val="001C3BD6"/>
    <w:rsid w:val="001C4102"/>
    <w:rsid w:val="001C4B70"/>
    <w:rsid w:val="001C4EB0"/>
    <w:rsid w:val="001C4FE1"/>
    <w:rsid w:val="001C5346"/>
    <w:rsid w:val="001C64D7"/>
    <w:rsid w:val="001C70F9"/>
    <w:rsid w:val="001C7720"/>
    <w:rsid w:val="001C7F28"/>
    <w:rsid w:val="001D0617"/>
    <w:rsid w:val="001D068E"/>
    <w:rsid w:val="001D0970"/>
    <w:rsid w:val="001D2650"/>
    <w:rsid w:val="001D30D2"/>
    <w:rsid w:val="001D385C"/>
    <w:rsid w:val="001D3D5A"/>
    <w:rsid w:val="001D4B99"/>
    <w:rsid w:val="001D4FA8"/>
    <w:rsid w:val="001D5444"/>
    <w:rsid w:val="001D5522"/>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D77"/>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5D8"/>
    <w:rsid w:val="00200608"/>
    <w:rsid w:val="00200728"/>
    <w:rsid w:val="002012B5"/>
    <w:rsid w:val="002019F8"/>
    <w:rsid w:val="00202B73"/>
    <w:rsid w:val="00202FC1"/>
    <w:rsid w:val="00203138"/>
    <w:rsid w:val="00203B79"/>
    <w:rsid w:val="00204EEC"/>
    <w:rsid w:val="00204F3C"/>
    <w:rsid w:val="002059AA"/>
    <w:rsid w:val="00206524"/>
    <w:rsid w:val="0020676A"/>
    <w:rsid w:val="002078E5"/>
    <w:rsid w:val="00210B17"/>
    <w:rsid w:val="00210E04"/>
    <w:rsid w:val="002116E8"/>
    <w:rsid w:val="002118F5"/>
    <w:rsid w:val="00211C93"/>
    <w:rsid w:val="00212470"/>
    <w:rsid w:val="00212609"/>
    <w:rsid w:val="00212702"/>
    <w:rsid w:val="002138A4"/>
    <w:rsid w:val="00213BED"/>
    <w:rsid w:val="002140BB"/>
    <w:rsid w:val="00214D9B"/>
    <w:rsid w:val="00215283"/>
    <w:rsid w:val="002154B9"/>
    <w:rsid w:val="002156AC"/>
    <w:rsid w:val="0021602F"/>
    <w:rsid w:val="00216175"/>
    <w:rsid w:val="00216C89"/>
    <w:rsid w:val="00216DE3"/>
    <w:rsid w:val="00217A8C"/>
    <w:rsid w:val="002204F8"/>
    <w:rsid w:val="0022050B"/>
    <w:rsid w:val="0022082A"/>
    <w:rsid w:val="00220A22"/>
    <w:rsid w:val="00220BED"/>
    <w:rsid w:val="00221347"/>
    <w:rsid w:val="002213BE"/>
    <w:rsid w:val="00221610"/>
    <w:rsid w:val="00221B21"/>
    <w:rsid w:val="00221BC2"/>
    <w:rsid w:val="00221CDA"/>
    <w:rsid w:val="002226B0"/>
    <w:rsid w:val="00222A89"/>
    <w:rsid w:val="002232A7"/>
    <w:rsid w:val="00223480"/>
    <w:rsid w:val="00223B71"/>
    <w:rsid w:val="00223B87"/>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0E1"/>
    <w:rsid w:val="0023266F"/>
    <w:rsid w:val="00232F84"/>
    <w:rsid w:val="00233B13"/>
    <w:rsid w:val="00233FDD"/>
    <w:rsid w:val="00234544"/>
    <w:rsid w:val="00234935"/>
    <w:rsid w:val="00234AAC"/>
    <w:rsid w:val="00234ACC"/>
    <w:rsid w:val="00234C85"/>
    <w:rsid w:val="00235682"/>
    <w:rsid w:val="00235E25"/>
    <w:rsid w:val="002365DD"/>
    <w:rsid w:val="002370F0"/>
    <w:rsid w:val="00237719"/>
    <w:rsid w:val="00237D2C"/>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57B6A"/>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8"/>
    <w:rsid w:val="0027052D"/>
    <w:rsid w:val="00272416"/>
    <w:rsid w:val="00272625"/>
    <w:rsid w:val="002739F5"/>
    <w:rsid w:val="002758E1"/>
    <w:rsid w:val="00275F15"/>
    <w:rsid w:val="0027625A"/>
    <w:rsid w:val="00276571"/>
    <w:rsid w:val="00276763"/>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D55"/>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3A2"/>
    <w:rsid w:val="002C2B65"/>
    <w:rsid w:val="002C2E0F"/>
    <w:rsid w:val="002C31BE"/>
    <w:rsid w:val="002C391E"/>
    <w:rsid w:val="002C3A14"/>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222"/>
    <w:rsid w:val="002E3A6B"/>
    <w:rsid w:val="002E3E0A"/>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0B"/>
    <w:rsid w:val="002F18F5"/>
    <w:rsid w:val="002F194D"/>
    <w:rsid w:val="002F22E0"/>
    <w:rsid w:val="002F320F"/>
    <w:rsid w:val="002F3CA9"/>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59B7"/>
    <w:rsid w:val="00307084"/>
    <w:rsid w:val="0030762C"/>
    <w:rsid w:val="00307DC0"/>
    <w:rsid w:val="00310207"/>
    <w:rsid w:val="00310765"/>
    <w:rsid w:val="00311087"/>
    <w:rsid w:val="00311AC2"/>
    <w:rsid w:val="00312397"/>
    <w:rsid w:val="0031243C"/>
    <w:rsid w:val="00312AB1"/>
    <w:rsid w:val="00312CBB"/>
    <w:rsid w:val="003132F7"/>
    <w:rsid w:val="003137C1"/>
    <w:rsid w:val="00313A87"/>
    <w:rsid w:val="00313BE0"/>
    <w:rsid w:val="00313D95"/>
    <w:rsid w:val="00314409"/>
    <w:rsid w:val="003149F5"/>
    <w:rsid w:val="00315246"/>
    <w:rsid w:val="003155C3"/>
    <w:rsid w:val="00315A0B"/>
    <w:rsid w:val="00315A94"/>
    <w:rsid w:val="00315E13"/>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5D05"/>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38"/>
    <w:rsid w:val="003420F3"/>
    <w:rsid w:val="00342333"/>
    <w:rsid w:val="00343CA9"/>
    <w:rsid w:val="003442C0"/>
    <w:rsid w:val="00344657"/>
    <w:rsid w:val="00344B8D"/>
    <w:rsid w:val="00344EF2"/>
    <w:rsid w:val="00344F6D"/>
    <w:rsid w:val="003450E2"/>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5CC1"/>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3B9"/>
    <w:rsid w:val="00366E7B"/>
    <w:rsid w:val="0037122F"/>
    <w:rsid w:val="00371925"/>
    <w:rsid w:val="003719E4"/>
    <w:rsid w:val="00372247"/>
    <w:rsid w:val="003726A6"/>
    <w:rsid w:val="00372B5A"/>
    <w:rsid w:val="00372B9B"/>
    <w:rsid w:val="003737C8"/>
    <w:rsid w:val="00373D5A"/>
    <w:rsid w:val="00374205"/>
    <w:rsid w:val="00374256"/>
    <w:rsid w:val="00374266"/>
    <w:rsid w:val="003750A8"/>
    <w:rsid w:val="00375874"/>
    <w:rsid w:val="0037597D"/>
    <w:rsid w:val="003806A2"/>
    <w:rsid w:val="0038173A"/>
    <w:rsid w:val="00381AA7"/>
    <w:rsid w:val="00381E5F"/>
    <w:rsid w:val="00381E98"/>
    <w:rsid w:val="00382748"/>
    <w:rsid w:val="00382DE4"/>
    <w:rsid w:val="00383093"/>
    <w:rsid w:val="00383180"/>
    <w:rsid w:val="00383A89"/>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4901"/>
    <w:rsid w:val="0039567A"/>
    <w:rsid w:val="0039597E"/>
    <w:rsid w:val="00395CE9"/>
    <w:rsid w:val="00396636"/>
    <w:rsid w:val="0039695F"/>
    <w:rsid w:val="00397387"/>
    <w:rsid w:val="00397CCB"/>
    <w:rsid w:val="00397EA5"/>
    <w:rsid w:val="003A08C6"/>
    <w:rsid w:val="003A0FDF"/>
    <w:rsid w:val="003A3283"/>
    <w:rsid w:val="003A4390"/>
    <w:rsid w:val="003A44E2"/>
    <w:rsid w:val="003A4CE5"/>
    <w:rsid w:val="003A4D1A"/>
    <w:rsid w:val="003A5996"/>
    <w:rsid w:val="003A6581"/>
    <w:rsid w:val="003A6F59"/>
    <w:rsid w:val="003A7123"/>
    <w:rsid w:val="003B0523"/>
    <w:rsid w:val="003B1253"/>
    <w:rsid w:val="003B20F3"/>
    <w:rsid w:val="003B2977"/>
    <w:rsid w:val="003B3C83"/>
    <w:rsid w:val="003B3E9B"/>
    <w:rsid w:val="003B418F"/>
    <w:rsid w:val="003B4ED6"/>
    <w:rsid w:val="003B4F7C"/>
    <w:rsid w:val="003B538F"/>
    <w:rsid w:val="003B59F4"/>
    <w:rsid w:val="003B5CFB"/>
    <w:rsid w:val="003B5F55"/>
    <w:rsid w:val="003B5FFA"/>
    <w:rsid w:val="003B65C4"/>
    <w:rsid w:val="003B6742"/>
    <w:rsid w:val="003B6DE4"/>
    <w:rsid w:val="003B7182"/>
    <w:rsid w:val="003B7C88"/>
    <w:rsid w:val="003C0B5D"/>
    <w:rsid w:val="003C0BF9"/>
    <w:rsid w:val="003C12B2"/>
    <w:rsid w:val="003C1372"/>
    <w:rsid w:val="003C1B7D"/>
    <w:rsid w:val="003C2237"/>
    <w:rsid w:val="003C2631"/>
    <w:rsid w:val="003C38C5"/>
    <w:rsid w:val="003C3D13"/>
    <w:rsid w:val="003C4387"/>
    <w:rsid w:val="003C4F41"/>
    <w:rsid w:val="003C5355"/>
    <w:rsid w:val="003C5652"/>
    <w:rsid w:val="003C5CD8"/>
    <w:rsid w:val="003C684D"/>
    <w:rsid w:val="003C6C72"/>
    <w:rsid w:val="003C6C7C"/>
    <w:rsid w:val="003C6DD3"/>
    <w:rsid w:val="003C7E67"/>
    <w:rsid w:val="003D0636"/>
    <w:rsid w:val="003D06E9"/>
    <w:rsid w:val="003D0AF9"/>
    <w:rsid w:val="003D0B98"/>
    <w:rsid w:val="003D0BB0"/>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1"/>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603"/>
    <w:rsid w:val="004019F0"/>
    <w:rsid w:val="00401AB0"/>
    <w:rsid w:val="00401B5A"/>
    <w:rsid w:val="00401E05"/>
    <w:rsid w:val="00402C16"/>
    <w:rsid w:val="0040364D"/>
    <w:rsid w:val="00403F07"/>
    <w:rsid w:val="00404830"/>
    <w:rsid w:val="00405255"/>
    <w:rsid w:val="0040572F"/>
    <w:rsid w:val="00405D9B"/>
    <w:rsid w:val="00407772"/>
    <w:rsid w:val="00407A12"/>
    <w:rsid w:val="00407E97"/>
    <w:rsid w:val="00410200"/>
    <w:rsid w:val="004102C7"/>
    <w:rsid w:val="0041030E"/>
    <w:rsid w:val="00411013"/>
    <w:rsid w:val="00411303"/>
    <w:rsid w:val="00411E1E"/>
    <w:rsid w:val="00411F39"/>
    <w:rsid w:val="00412808"/>
    <w:rsid w:val="00412C5F"/>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5D4"/>
    <w:rsid w:val="004276A7"/>
    <w:rsid w:val="00427C9F"/>
    <w:rsid w:val="00427F62"/>
    <w:rsid w:val="00430001"/>
    <w:rsid w:val="004307D7"/>
    <w:rsid w:val="004307E6"/>
    <w:rsid w:val="00430840"/>
    <w:rsid w:val="00430E8C"/>
    <w:rsid w:val="004312DB"/>
    <w:rsid w:val="00431545"/>
    <w:rsid w:val="0043196C"/>
    <w:rsid w:val="00431E53"/>
    <w:rsid w:val="004321E1"/>
    <w:rsid w:val="004329D1"/>
    <w:rsid w:val="00432ADA"/>
    <w:rsid w:val="00433285"/>
    <w:rsid w:val="00433BC1"/>
    <w:rsid w:val="00433C53"/>
    <w:rsid w:val="00434D65"/>
    <w:rsid w:val="00434E9E"/>
    <w:rsid w:val="00435ABE"/>
    <w:rsid w:val="00435CC4"/>
    <w:rsid w:val="00435CCA"/>
    <w:rsid w:val="00436414"/>
    <w:rsid w:val="0043667C"/>
    <w:rsid w:val="004367B0"/>
    <w:rsid w:val="00436813"/>
    <w:rsid w:val="0043770F"/>
    <w:rsid w:val="00437C75"/>
    <w:rsid w:val="004409FA"/>
    <w:rsid w:val="00440E8C"/>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46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6BF"/>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A7A"/>
    <w:rsid w:val="00484B6F"/>
    <w:rsid w:val="00484C0A"/>
    <w:rsid w:val="00484E16"/>
    <w:rsid w:val="0048508B"/>
    <w:rsid w:val="0048510E"/>
    <w:rsid w:val="0048580B"/>
    <w:rsid w:val="00485AC5"/>
    <w:rsid w:val="00486007"/>
    <w:rsid w:val="004861E4"/>
    <w:rsid w:val="0048645F"/>
    <w:rsid w:val="004866AE"/>
    <w:rsid w:val="004877CC"/>
    <w:rsid w:val="00490D2C"/>
    <w:rsid w:val="00490F3D"/>
    <w:rsid w:val="004924E5"/>
    <w:rsid w:val="0049311A"/>
    <w:rsid w:val="00493225"/>
    <w:rsid w:val="0049336F"/>
    <w:rsid w:val="00493625"/>
    <w:rsid w:val="00493649"/>
    <w:rsid w:val="004940E4"/>
    <w:rsid w:val="00494352"/>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0B4"/>
    <w:rsid w:val="004B09A3"/>
    <w:rsid w:val="004B0BD7"/>
    <w:rsid w:val="004B0FF4"/>
    <w:rsid w:val="004B127E"/>
    <w:rsid w:val="004B1CCE"/>
    <w:rsid w:val="004B28B0"/>
    <w:rsid w:val="004B2BA5"/>
    <w:rsid w:val="004B30F7"/>
    <w:rsid w:val="004B376E"/>
    <w:rsid w:val="004B3DA0"/>
    <w:rsid w:val="004B405B"/>
    <w:rsid w:val="004B4E70"/>
    <w:rsid w:val="004B4EAF"/>
    <w:rsid w:val="004B5B30"/>
    <w:rsid w:val="004B698B"/>
    <w:rsid w:val="004B6B3D"/>
    <w:rsid w:val="004B6CAA"/>
    <w:rsid w:val="004B6D8F"/>
    <w:rsid w:val="004B7260"/>
    <w:rsid w:val="004B74B0"/>
    <w:rsid w:val="004B764B"/>
    <w:rsid w:val="004C0BC2"/>
    <w:rsid w:val="004C0CE9"/>
    <w:rsid w:val="004C10DC"/>
    <w:rsid w:val="004C129C"/>
    <w:rsid w:val="004C14BB"/>
    <w:rsid w:val="004C1FC0"/>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5772"/>
    <w:rsid w:val="004D5CAE"/>
    <w:rsid w:val="004D62C8"/>
    <w:rsid w:val="004D666F"/>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0BDE"/>
    <w:rsid w:val="0050128F"/>
    <w:rsid w:val="005013D0"/>
    <w:rsid w:val="005018C1"/>
    <w:rsid w:val="005018D0"/>
    <w:rsid w:val="00501BE7"/>
    <w:rsid w:val="00502415"/>
    <w:rsid w:val="00502529"/>
    <w:rsid w:val="00502712"/>
    <w:rsid w:val="00503066"/>
    <w:rsid w:val="005032CC"/>
    <w:rsid w:val="0050346F"/>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846"/>
    <w:rsid w:val="00536AC2"/>
    <w:rsid w:val="005376AE"/>
    <w:rsid w:val="00537907"/>
    <w:rsid w:val="005400A7"/>
    <w:rsid w:val="00540349"/>
    <w:rsid w:val="00540FF8"/>
    <w:rsid w:val="005417B5"/>
    <w:rsid w:val="005423CF"/>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97"/>
    <w:rsid w:val="00563FF3"/>
    <w:rsid w:val="005648BC"/>
    <w:rsid w:val="00564BE3"/>
    <w:rsid w:val="00564CD8"/>
    <w:rsid w:val="00565427"/>
    <w:rsid w:val="00565AD5"/>
    <w:rsid w:val="00565EEB"/>
    <w:rsid w:val="00565F16"/>
    <w:rsid w:val="005660BF"/>
    <w:rsid w:val="00566640"/>
    <w:rsid w:val="005668F5"/>
    <w:rsid w:val="00566EB8"/>
    <w:rsid w:val="005671FD"/>
    <w:rsid w:val="0056779B"/>
    <w:rsid w:val="00567AE0"/>
    <w:rsid w:val="00570709"/>
    <w:rsid w:val="00570A46"/>
    <w:rsid w:val="005713E4"/>
    <w:rsid w:val="00571659"/>
    <w:rsid w:val="0057180E"/>
    <w:rsid w:val="00571E0A"/>
    <w:rsid w:val="00572902"/>
    <w:rsid w:val="00573B5D"/>
    <w:rsid w:val="005742BD"/>
    <w:rsid w:val="00574343"/>
    <w:rsid w:val="00574C4A"/>
    <w:rsid w:val="00575B35"/>
    <w:rsid w:val="005763A3"/>
    <w:rsid w:val="0057681E"/>
    <w:rsid w:val="00576DEE"/>
    <w:rsid w:val="00576EF4"/>
    <w:rsid w:val="00577019"/>
    <w:rsid w:val="00577B8A"/>
    <w:rsid w:val="00577C7E"/>
    <w:rsid w:val="00580851"/>
    <w:rsid w:val="00581080"/>
    <w:rsid w:val="005817FA"/>
    <w:rsid w:val="005821F9"/>
    <w:rsid w:val="00582DB3"/>
    <w:rsid w:val="00583081"/>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5CF6"/>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A40"/>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0F24"/>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44E"/>
    <w:rsid w:val="005E0D67"/>
    <w:rsid w:val="005E0DF6"/>
    <w:rsid w:val="005E19AB"/>
    <w:rsid w:val="005E1D35"/>
    <w:rsid w:val="005E21FF"/>
    <w:rsid w:val="005E27DC"/>
    <w:rsid w:val="005E31B7"/>
    <w:rsid w:val="005E3364"/>
    <w:rsid w:val="005E3A76"/>
    <w:rsid w:val="005E3EB8"/>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2E0F"/>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3DC3"/>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3784"/>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1C5"/>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8E2"/>
    <w:rsid w:val="00653A9D"/>
    <w:rsid w:val="0065417C"/>
    <w:rsid w:val="006545E8"/>
    <w:rsid w:val="0065524A"/>
    <w:rsid w:val="006554C2"/>
    <w:rsid w:val="00655602"/>
    <w:rsid w:val="00655CC2"/>
    <w:rsid w:val="0065654D"/>
    <w:rsid w:val="006571CE"/>
    <w:rsid w:val="00657B20"/>
    <w:rsid w:val="00657CC6"/>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152"/>
    <w:rsid w:val="00672315"/>
    <w:rsid w:val="00672A5F"/>
    <w:rsid w:val="00672C6C"/>
    <w:rsid w:val="00672DE2"/>
    <w:rsid w:val="006732B5"/>
    <w:rsid w:val="00673C94"/>
    <w:rsid w:val="00674A0D"/>
    <w:rsid w:val="00674EAE"/>
    <w:rsid w:val="0067539D"/>
    <w:rsid w:val="00675DB5"/>
    <w:rsid w:val="006761F3"/>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27"/>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5642"/>
    <w:rsid w:val="006B6A16"/>
    <w:rsid w:val="006B6E07"/>
    <w:rsid w:val="006B78C9"/>
    <w:rsid w:val="006C0769"/>
    <w:rsid w:val="006C0BF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C68"/>
    <w:rsid w:val="006D1E1B"/>
    <w:rsid w:val="006D257F"/>
    <w:rsid w:val="006D2AF7"/>
    <w:rsid w:val="006D329A"/>
    <w:rsid w:val="006D3D56"/>
    <w:rsid w:val="006D3D5D"/>
    <w:rsid w:val="006D3F81"/>
    <w:rsid w:val="006D419F"/>
    <w:rsid w:val="006D51C4"/>
    <w:rsid w:val="006D55DB"/>
    <w:rsid w:val="006D56A2"/>
    <w:rsid w:val="006D638B"/>
    <w:rsid w:val="006D6C10"/>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10D"/>
    <w:rsid w:val="006E77CC"/>
    <w:rsid w:val="006E7A52"/>
    <w:rsid w:val="006E7C57"/>
    <w:rsid w:val="006F00C0"/>
    <w:rsid w:val="006F02EF"/>
    <w:rsid w:val="006F11AA"/>
    <w:rsid w:val="006F134F"/>
    <w:rsid w:val="006F160F"/>
    <w:rsid w:val="006F181D"/>
    <w:rsid w:val="006F199D"/>
    <w:rsid w:val="006F2513"/>
    <w:rsid w:val="006F2E57"/>
    <w:rsid w:val="006F39CA"/>
    <w:rsid w:val="006F47C0"/>
    <w:rsid w:val="006F4E0E"/>
    <w:rsid w:val="006F4F93"/>
    <w:rsid w:val="006F544D"/>
    <w:rsid w:val="006F57D7"/>
    <w:rsid w:val="006F593D"/>
    <w:rsid w:val="006F5C8F"/>
    <w:rsid w:val="006F5CCE"/>
    <w:rsid w:val="006F5E00"/>
    <w:rsid w:val="006F629B"/>
    <w:rsid w:val="006F76EC"/>
    <w:rsid w:val="006F7AA7"/>
    <w:rsid w:val="006F7E00"/>
    <w:rsid w:val="0070192C"/>
    <w:rsid w:val="00701F77"/>
    <w:rsid w:val="007025C5"/>
    <w:rsid w:val="007030BE"/>
    <w:rsid w:val="007032CA"/>
    <w:rsid w:val="00703C2D"/>
    <w:rsid w:val="00703F58"/>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BCF"/>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5E3"/>
    <w:rsid w:val="00730A8D"/>
    <w:rsid w:val="0073177C"/>
    <w:rsid w:val="007318A0"/>
    <w:rsid w:val="00732308"/>
    <w:rsid w:val="007328C2"/>
    <w:rsid w:val="00732EF3"/>
    <w:rsid w:val="007333F2"/>
    <w:rsid w:val="00733D7F"/>
    <w:rsid w:val="00733F1E"/>
    <w:rsid w:val="00734757"/>
    <w:rsid w:val="007350FF"/>
    <w:rsid w:val="00735418"/>
    <w:rsid w:val="00736266"/>
    <w:rsid w:val="007367AB"/>
    <w:rsid w:val="007368E2"/>
    <w:rsid w:val="00736935"/>
    <w:rsid w:val="00736980"/>
    <w:rsid w:val="007369F0"/>
    <w:rsid w:val="00736E3D"/>
    <w:rsid w:val="0073713D"/>
    <w:rsid w:val="00737707"/>
    <w:rsid w:val="007378AD"/>
    <w:rsid w:val="00737C2C"/>
    <w:rsid w:val="00740EBB"/>
    <w:rsid w:val="00740FAA"/>
    <w:rsid w:val="00742640"/>
    <w:rsid w:val="00742C7B"/>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3BD7"/>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67679"/>
    <w:rsid w:val="00771F5F"/>
    <w:rsid w:val="0077347F"/>
    <w:rsid w:val="00774426"/>
    <w:rsid w:val="0077596B"/>
    <w:rsid w:val="00775C53"/>
    <w:rsid w:val="00775C6F"/>
    <w:rsid w:val="00775CCE"/>
    <w:rsid w:val="00776009"/>
    <w:rsid w:val="00776789"/>
    <w:rsid w:val="00776B77"/>
    <w:rsid w:val="00777903"/>
    <w:rsid w:val="0078044C"/>
    <w:rsid w:val="00782132"/>
    <w:rsid w:val="00782C49"/>
    <w:rsid w:val="00782F80"/>
    <w:rsid w:val="007831E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87A7F"/>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6BE6"/>
    <w:rsid w:val="007975FD"/>
    <w:rsid w:val="00797691"/>
    <w:rsid w:val="007976E4"/>
    <w:rsid w:val="0079771B"/>
    <w:rsid w:val="00797BBB"/>
    <w:rsid w:val="007A06C2"/>
    <w:rsid w:val="007A082A"/>
    <w:rsid w:val="007A0AC8"/>
    <w:rsid w:val="007A10B8"/>
    <w:rsid w:val="007A1937"/>
    <w:rsid w:val="007A2343"/>
    <w:rsid w:val="007A2A23"/>
    <w:rsid w:val="007A2DD1"/>
    <w:rsid w:val="007A2EE6"/>
    <w:rsid w:val="007A3201"/>
    <w:rsid w:val="007A3720"/>
    <w:rsid w:val="007A4608"/>
    <w:rsid w:val="007A4C20"/>
    <w:rsid w:val="007A4C70"/>
    <w:rsid w:val="007A4C82"/>
    <w:rsid w:val="007A6207"/>
    <w:rsid w:val="007A6B54"/>
    <w:rsid w:val="007A788E"/>
    <w:rsid w:val="007A793C"/>
    <w:rsid w:val="007B12A8"/>
    <w:rsid w:val="007B162F"/>
    <w:rsid w:val="007B21DE"/>
    <w:rsid w:val="007B224D"/>
    <w:rsid w:val="007B2391"/>
    <w:rsid w:val="007B2F87"/>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807"/>
    <w:rsid w:val="00801E48"/>
    <w:rsid w:val="00802072"/>
    <w:rsid w:val="008028BD"/>
    <w:rsid w:val="008028E4"/>
    <w:rsid w:val="00802D78"/>
    <w:rsid w:val="00802F0F"/>
    <w:rsid w:val="0080323E"/>
    <w:rsid w:val="0080329D"/>
    <w:rsid w:val="008036C2"/>
    <w:rsid w:val="0080439C"/>
    <w:rsid w:val="008046F5"/>
    <w:rsid w:val="00804732"/>
    <w:rsid w:val="00804ECA"/>
    <w:rsid w:val="008057D8"/>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3E2"/>
    <w:rsid w:val="00830498"/>
    <w:rsid w:val="008307AD"/>
    <w:rsid w:val="00830B17"/>
    <w:rsid w:val="00830C89"/>
    <w:rsid w:val="00830FED"/>
    <w:rsid w:val="00831440"/>
    <w:rsid w:val="008317C6"/>
    <w:rsid w:val="00832633"/>
    <w:rsid w:val="008326C5"/>
    <w:rsid w:val="00832D24"/>
    <w:rsid w:val="00833679"/>
    <w:rsid w:val="00834BBC"/>
    <w:rsid w:val="00834EBB"/>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1D69"/>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91B"/>
    <w:rsid w:val="00857BED"/>
    <w:rsid w:val="00857D29"/>
    <w:rsid w:val="008603F5"/>
    <w:rsid w:val="0086049A"/>
    <w:rsid w:val="0086146C"/>
    <w:rsid w:val="008614F6"/>
    <w:rsid w:val="00861796"/>
    <w:rsid w:val="0086269D"/>
    <w:rsid w:val="00863570"/>
    <w:rsid w:val="00863C3B"/>
    <w:rsid w:val="00863E87"/>
    <w:rsid w:val="00863EDB"/>
    <w:rsid w:val="00864676"/>
    <w:rsid w:val="008650E7"/>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12FC"/>
    <w:rsid w:val="008814D2"/>
    <w:rsid w:val="008815AA"/>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565A"/>
    <w:rsid w:val="008A65C5"/>
    <w:rsid w:val="008A6A84"/>
    <w:rsid w:val="008A6D39"/>
    <w:rsid w:val="008A72C3"/>
    <w:rsid w:val="008A7342"/>
    <w:rsid w:val="008A7986"/>
    <w:rsid w:val="008A7B2A"/>
    <w:rsid w:val="008A7EBD"/>
    <w:rsid w:val="008B05BF"/>
    <w:rsid w:val="008B0A05"/>
    <w:rsid w:val="008B0E6F"/>
    <w:rsid w:val="008B1C92"/>
    <w:rsid w:val="008B21B1"/>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3830"/>
    <w:rsid w:val="008C45E7"/>
    <w:rsid w:val="008C4697"/>
    <w:rsid w:val="008C5099"/>
    <w:rsid w:val="008C527F"/>
    <w:rsid w:val="008C5A63"/>
    <w:rsid w:val="008C5CE0"/>
    <w:rsid w:val="008C5FCB"/>
    <w:rsid w:val="008C6BC0"/>
    <w:rsid w:val="008C7C9F"/>
    <w:rsid w:val="008D08B0"/>
    <w:rsid w:val="008D0C95"/>
    <w:rsid w:val="008D132B"/>
    <w:rsid w:val="008D149F"/>
    <w:rsid w:val="008D1756"/>
    <w:rsid w:val="008D1CB3"/>
    <w:rsid w:val="008D26D4"/>
    <w:rsid w:val="008D2A0B"/>
    <w:rsid w:val="008D2E72"/>
    <w:rsid w:val="008D2FC0"/>
    <w:rsid w:val="008D4983"/>
    <w:rsid w:val="008D4B5C"/>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0E9F"/>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716"/>
    <w:rsid w:val="009179D5"/>
    <w:rsid w:val="00917E1B"/>
    <w:rsid w:val="00917FDB"/>
    <w:rsid w:val="00920018"/>
    <w:rsid w:val="0092003C"/>
    <w:rsid w:val="0092098A"/>
    <w:rsid w:val="00920E2A"/>
    <w:rsid w:val="0092168B"/>
    <w:rsid w:val="009217D5"/>
    <w:rsid w:val="00921878"/>
    <w:rsid w:val="009225A4"/>
    <w:rsid w:val="00923748"/>
    <w:rsid w:val="009237BE"/>
    <w:rsid w:val="00923B75"/>
    <w:rsid w:val="00924CAA"/>
    <w:rsid w:val="00925545"/>
    <w:rsid w:val="00925712"/>
    <w:rsid w:val="009258FB"/>
    <w:rsid w:val="00925D79"/>
    <w:rsid w:val="00925FA1"/>
    <w:rsid w:val="009260CC"/>
    <w:rsid w:val="00926849"/>
    <w:rsid w:val="009268EF"/>
    <w:rsid w:val="00926969"/>
    <w:rsid w:val="00926DFB"/>
    <w:rsid w:val="00927077"/>
    <w:rsid w:val="00927A2A"/>
    <w:rsid w:val="00927A5D"/>
    <w:rsid w:val="00927E43"/>
    <w:rsid w:val="00927E4E"/>
    <w:rsid w:val="009300BC"/>
    <w:rsid w:val="00930169"/>
    <w:rsid w:val="009304F5"/>
    <w:rsid w:val="00931656"/>
    <w:rsid w:val="0093343F"/>
    <w:rsid w:val="00933E26"/>
    <w:rsid w:val="00933E3B"/>
    <w:rsid w:val="009340F2"/>
    <w:rsid w:val="0093493C"/>
    <w:rsid w:val="00934F89"/>
    <w:rsid w:val="00935115"/>
    <w:rsid w:val="009358AF"/>
    <w:rsid w:val="00935D6C"/>
    <w:rsid w:val="00936283"/>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57673"/>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0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97698"/>
    <w:rsid w:val="009A0910"/>
    <w:rsid w:val="009A1200"/>
    <w:rsid w:val="009A1BB6"/>
    <w:rsid w:val="009A1CAC"/>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0F9"/>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838"/>
    <w:rsid w:val="009C4A7C"/>
    <w:rsid w:val="009C4D42"/>
    <w:rsid w:val="009C526C"/>
    <w:rsid w:val="009C53F8"/>
    <w:rsid w:val="009C5B57"/>
    <w:rsid w:val="009C5BFE"/>
    <w:rsid w:val="009C61A6"/>
    <w:rsid w:val="009C6452"/>
    <w:rsid w:val="009C6B66"/>
    <w:rsid w:val="009C6C18"/>
    <w:rsid w:val="009C7000"/>
    <w:rsid w:val="009C7707"/>
    <w:rsid w:val="009C7746"/>
    <w:rsid w:val="009C77F2"/>
    <w:rsid w:val="009D0279"/>
    <w:rsid w:val="009D0E78"/>
    <w:rsid w:val="009D14C3"/>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7B"/>
    <w:rsid w:val="009E2CB8"/>
    <w:rsid w:val="009E3D81"/>
    <w:rsid w:val="009E4C27"/>
    <w:rsid w:val="009E5A7B"/>
    <w:rsid w:val="009E753A"/>
    <w:rsid w:val="009E78ED"/>
    <w:rsid w:val="009F047E"/>
    <w:rsid w:val="009F055F"/>
    <w:rsid w:val="009F0E3E"/>
    <w:rsid w:val="009F201C"/>
    <w:rsid w:val="009F25D3"/>
    <w:rsid w:val="009F2FB9"/>
    <w:rsid w:val="009F3039"/>
    <w:rsid w:val="009F329E"/>
    <w:rsid w:val="009F377D"/>
    <w:rsid w:val="009F3C39"/>
    <w:rsid w:val="009F488A"/>
    <w:rsid w:val="009F488B"/>
    <w:rsid w:val="009F5144"/>
    <w:rsid w:val="009F527A"/>
    <w:rsid w:val="009F54E1"/>
    <w:rsid w:val="009F561E"/>
    <w:rsid w:val="009F56E7"/>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2A0F"/>
    <w:rsid w:val="00A13002"/>
    <w:rsid w:val="00A13705"/>
    <w:rsid w:val="00A13C18"/>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4DAA"/>
    <w:rsid w:val="00A36798"/>
    <w:rsid w:val="00A373E9"/>
    <w:rsid w:val="00A37999"/>
    <w:rsid w:val="00A37A41"/>
    <w:rsid w:val="00A37C0D"/>
    <w:rsid w:val="00A37F31"/>
    <w:rsid w:val="00A40027"/>
    <w:rsid w:val="00A408F7"/>
    <w:rsid w:val="00A40F62"/>
    <w:rsid w:val="00A412E2"/>
    <w:rsid w:val="00A42720"/>
    <w:rsid w:val="00A4291E"/>
    <w:rsid w:val="00A42E1F"/>
    <w:rsid w:val="00A42EF0"/>
    <w:rsid w:val="00A4333B"/>
    <w:rsid w:val="00A4343F"/>
    <w:rsid w:val="00A43480"/>
    <w:rsid w:val="00A43761"/>
    <w:rsid w:val="00A43972"/>
    <w:rsid w:val="00A439EE"/>
    <w:rsid w:val="00A43FF3"/>
    <w:rsid w:val="00A44050"/>
    <w:rsid w:val="00A4472A"/>
    <w:rsid w:val="00A44CA6"/>
    <w:rsid w:val="00A44E36"/>
    <w:rsid w:val="00A45612"/>
    <w:rsid w:val="00A4572D"/>
    <w:rsid w:val="00A46230"/>
    <w:rsid w:val="00A463E1"/>
    <w:rsid w:val="00A46A52"/>
    <w:rsid w:val="00A46E94"/>
    <w:rsid w:val="00A5011A"/>
    <w:rsid w:val="00A513A1"/>
    <w:rsid w:val="00A519BC"/>
    <w:rsid w:val="00A51F4F"/>
    <w:rsid w:val="00A52DD2"/>
    <w:rsid w:val="00A52FF5"/>
    <w:rsid w:val="00A538C5"/>
    <w:rsid w:val="00A54120"/>
    <w:rsid w:val="00A54123"/>
    <w:rsid w:val="00A54A57"/>
    <w:rsid w:val="00A54CA6"/>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289"/>
    <w:rsid w:val="00A654D1"/>
    <w:rsid w:val="00A65763"/>
    <w:rsid w:val="00A661F4"/>
    <w:rsid w:val="00A6658B"/>
    <w:rsid w:val="00A66C0C"/>
    <w:rsid w:val="00A671AF"/>
    <w:rsid w:val="00A6735F"/>
    <w:rsid w:val="00A67557"/>
    <w:rsid w:val="00A6781B"/>
    <w:rsid w:val="00A7133F"/>
    <w:rsid w:val="00A71BE4"/>
    <w:rsid w:val="00A728BE"/>
    <w:rsid w:val="00A72BF9"/>
    <w:rsid w:val="00A744EA"/>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014E"/>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A3D"/>
    <w:rsid w:val="00A85F7F"/>
    <w:rsid w:val="00A85FDE"/>
    <w:rsid w:val="00A87306"/>
    <w:rsid w:val="00A873F5"/>
    <w:rsid w:val="00A8747C"/>
    <w:rsid w:val="00A90627"/>
    <w:rsid w:val="00A910F2"/>
    <w:rsid w:val="00A91948"/>
    <w:rsid w:val="00A92984"/>
    <w:rsid w:val="00A9315E"/>
    <w:rsid w:val="00A9329C"/>
    <w:rsid w:val="00A9382C"/>
    <w:rsid w:val="00A938CA"/>
    <w:rsid w:val="00A94D15"/>
    <w:rsid w:val="00A95667"/>
    <w:rsid w:val="00A95C98"/>
    <w:rsid w:val="00A96AB6"/>
    <w:rsid w:val="00A9761D"/>
    <w:rsid w:val="00A9793E"/>
    <w:rsid w:val="00A9798D"/>
    <w:rsid w:val="00A97CF2"/>
    <w:rsid w:val="00AA03E4"/>
    <w:rsid w:val="00AA1330"/>
    <w:rsid w:val="00AA1380"/>
    <w:rsid w:val="00AA1480"/>
    <w:rsid w:val="00AA15AD"/>
    <w:rsid w:val="00AA1A60"/>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B09"/>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7D9"/>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10A3"/>
    <w:rsid w:val="00AE1673"/>
    <w:rsid w:val="00AE1F29"/>
    <w:rsid w:val="00AE26D7"/>
    <w:rsid w:val="00AE270C"/>
    <w:rsid w:val="00AE2AC6"/>
    <w:rsid w:val="00AE2E44"/>
    <w:rsid w:val="00AE364C"/>
    <w:rsid w:val="00AE3D4A"/>
    <w:rsid w:val="00AE3D55"/>
    <w:rsid w:val="00AE3DAB"/>
    <w:rsid w:val="00AE404A"/>
    <w:rsid w:val="00AE4DBA"/>
    <w:rsid w:val="00AE5031"/>
    <w:rsid w:val="00AE5241"/>
    <w:rsid w:val="00AE552D"/>
    <w:rsid w:val="00AE5531"/>
    <w:rsid w:val="00AE5F90"/>
    <w:rsid w:val="00AE6107"/>
    <w:rsid w:val="00AE61B7"/>
    <w:rsid w:val="00AE62EE"/>
    <w:rsid w:val="00AE65AB"/>
    <w:rsid w:val="00AE66C0"/>
    <w:rsid w:val="00AE67F1"/>
    <w:rsid w:val="00AE6EFF"/>
    <w:rsid w:val="00AE746E"/>
    <w:rsid w:val="00AE7837"/>
    <w:rsid w:val="00AE7D52"/>
    <w:rsid w:val="00AF0468"/>
    <w:rsid w:val="00AF1143"/>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5B"/>
    <w:rsid w:val="00B02BB6"/>
    <w:rsid w:val="00B02EC6"/>
    <w:rsid w:val="00B03397"/>
    <w:rsid w:val="00B03E94"/>
    <w:rsid w:val="00B03F99"/>
    <w:rsid w:val="00B04717"/>
    <w:rsid w:val="00B04840"/>
    <w:rsid w:val="00B04AFB"/>
    <w:rsid w:val="00B04B8F"/>
    <w:rsid w:val="00B05286"/>
    <w:rsid w:val="00B05BB0"/>
    <w:rsid w:val="00B05BC9"/>
    <w:rsid w:val="00B06CFC"/>
    <w:rsid w:val="00B06D79"/>
    <w:rsid w:val="00B071CF"/>
    <w:rsid w:val="00B076BD"/>
    <w:rsid w:val="00B07777"/>
    <w:rsid w:val="00B07881"/>
    <w:rsid w:val="00B07D05"/>
    <w:rsid w:val="00B10A8A"/>
    <w:rsid w:val="00B10F35"/>
    <w:rsid w:val="00B10FEE"/>
    <w:rsid w:val="00B111FF"/>
    <w:rsid w:val="00B11226"/>
    <w:rsid w:val="00B11484"/>
    <w:rsid w:val="00B11581"/>
    <w:rsid w:val="00B12450"/>
    <w:rsid w:val="00B1270C"/>
    <w:rsid w:val="00B128AE"/>
    <w:rsid w:val="00B13057"/>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27E83"/>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09"/>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787"/>
    <w:rsid w:val="00B47938"/>
    <w:rsid w:val="00B50006"/>
    <w:rsid w:val="00B50254"/>
    <w:rsid w:val="00B50AB0"/>
    <w:rsid w:val="00B50F0A"/>
    <w:rsid w:val="00B51400"/>
    <w:rsid w:val="00B51445"/>
    <w:rsid w:val="00B51770"/>
    <w:rsid w:val="00B523F2"/>
    <w:rsid w:val="00B53976"/>
    <w:rsid w:val="00B539E1"/>
    <w:rsid w:val="00B54D10"/>
    <w:rsid w:val="00B54D2A"/>
    <w:rsid w:val="00B5559A"/>
    <w:rsid w:val="00B55629"/>
    <w:rsid w:val="00B5569E"/>
    <w:rsid w:val="00B562C1"/>
    <w:rsid w:val="00B579EE"/>
    <w:rsid w:val="00B57D22"/>
    <w:rsid w:val="00B600A2"/>
    <w:rsid w:val="00B602B2"/>
    <w:rsid w:val="00B602D5"/>
    <w:rsid w:val="00B615B5"/>
    <w:rsid w:val="00B62AD5"/>
    <w:rsid w:val="00B62AFA"/>
    <w:rsid w:val="00B634E1"/>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2AE"/>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95B"/>
    <w:rsid w:val="00B80BC9"/>
    <w:rsid w:val="00B81397"/>
    <w:rsid w:val="00B817DF"/>
    <w:rsid w:val="00B81CBF"/>
    <w:rsid w:val="00B8204C"/>
    <w:rsid w:val="00B8208D"/>
    <w:rsid w:val="00B83355"/>
    <w:rsid w:val="00B847FD"/>
    <w:rsid w:val="00B84F4C"/>
    <w:rsid w:val="00B85299"/>
    <w:rsid w:val="00B8540E"/>
    <w:rsid w:val="00B86727"/>
    <w:rsid w:val="00B868ED"/>
    <w:rsid w:val="00B87F19"/>
    <w:rsid w:val="00B9050C"/>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B24"/>
    <w:rsid w:val="00BA2CA1"/>
    <w:rsid w:val="00BA2CCB"/>
    <w:rsid w:val="00BA2E60"/>
    <w:rsid w:val="00BA3326"/>
    <w:rsid w:val="00BA401D"/>
    <w:rsid w:val="00BA4148"/>
    <w:rsid w:val="00BA4706"/>
    <w:rsid w:val="00BA47AB"/>
    <w:rsid w:val="00BA4BEA"/>
    <w:rsid w:val="00BA4C6F"/>
    <w:rsid w:val="00BA4F78"/>
    <w:rsid w:val="00BA6295"/>
    <w:rsid w:val="00BA6968"/>
    <w:rsid w:val="00BA6A01"/>
    <w:rsid w:val="00BB0B12"/>
    <w:rsid w:val="00BB0E3D"/>
    <w:rsid w:val="00BB1A14"/>
    <w:rsid w:val="00BB307C"/>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0A4C"/>
    <w:rsid w:val="00BC142B"/>
    <w:rsid w:val="00BC15F2"/>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046"/>
    <w:rsid w:val="00BD04F3"/>
    <w:rsid w:val="00BD0C4D"/>
    <w:rsid w:val="00BD0DEE"/>
    <w:rsid w:val="00BD172D"/>
    <w:rsid w:val="00BD19B4"/>
    <w:rsid w:val="00BD1DE6"/>
    <w:rsid w:val="00BD2570"/>
    <w:rsid w:val="00BD32FA"/>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983"/>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51D"/>
    <w:rsid w:val="00BF779E"/>
    <w:rsid w:val="00BF7D05"/>
    <w:rsid w:val="00C004DD"/>
    <w:rsid w:val="00C019FC"/>
    <w:rsid w:val="00C01C25"/>
    <w:rsid w:val="00C02384"/>
    <w:rsid w:val="00C0249F"/>
    <w:rsid w:val="00C027C6"/>
    <w:rsid w:val="00C03272"/>
    <w:rsid w:val="00C0379B"/>
    <w:rsid w:val="00C03D28"/>
    <w:rsid w:val="00C03FBD"/>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641"/>
    <w:rsid w:val="00C13D0F"/>
    <w:rsid w:val="00C13E59"/>
    <w:rsid w:val="00C13F73"/>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35A"/>
    <w:rsid w:val="00C223CA"/>
    <w:rsid w:val="00C22523"/>
    <w:rsid w:val="00C22D9A"/>
    <w:rsid w:val="00C246C4"/>
    <w:rsid w:val="00C2480A"/>
    <w:rsid w:val="00C24B51"/>
    <w:rsid w:val="00C2688C"/>
    <w:rsid w:val="00C271D3"/>
    <w:rsid w:val="00C27744"/>
    <w:rsid w:val="00C27DBA"/>
    <w:rsid w:val="00C30440"/>
    <w:rsid w:val="00C316F7"/>
    <w:rsid w:val="00C32575"/>
    <w:rsid w:val="00C32FD9"/>
    <w:rsid w:val="00C338A2"/>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0C08"/>
    <w:rsid w:val="00C50E03"/>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4CC"/>
    <w:rsid w:val="00C61B80"/>
    <w:rsid w:val="00C61D20"/>
    <w:rsid w:val="00C62680"/>
    <w:rsid w:val="00C62993"/>
    <w:rsid w:val="00C62C1A"/>
    <w:rsid w:val="00C63913"/>
    <w:rsid w:val="00C642B9"/>
    <w:rsid w:val="00C64CC8"/>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57AA"/>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B75"/>
    <w:rsid w:val="00C87C5C"/>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0FF"/>
    <w:rsid w:val="00CC7427"/>
    <w:rsid w:val="00CC75CF"/>
    <w:rsid w:val="00CC7727"/>
    <w:rsid w:val="00CC796E"/>
    <w:rsid w:val="00CC7EC5"/>
    <w:rsid w:val="00CD0F31"/>
    <w:rsid w:val="00CD2294"/>
    <w:rsid w:val="00CD23F8"/>
    <w:rsid w:val="00CD2538"/>
    <w:rsid w:val="00CD2F74"/>
    <w:rsid w:val="00CD38B1"/>
    <w:rsid w:val="00CD4078"/>
    <w:rsid w:val="00CD4ECD"/>
    <w:rsid w:val="00CD4F60"/>
    <w:rsid w:val="00CD4FA2"/>
    <w:rsid w:val="00CD56FE"/>
    <w:rsid w:val="00CD6551"/>
    <w:rsid w:val="00CD673D"/>
    <w:rsid w:val="00CD6C3D"/>
    <w:rsid w:val="00CD740F"/>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084"/>
    <w:rsid w:val="00CF18B4"/>
    <w:rsid w:val="00CF1A5B"/>
    <w:rsid w:val="00CF1B9A"/>
    <w:rsid w:val="00CF25E5"/>
    <w:rsid w:val="00CF2678"/>
    <w:rsid w:val="00CF3849"/>
    <w:rsid w:val="00CF3AE1"/>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81B"/>
    <w:rsid w:val="00D13D7B"/>
    <w:rsid w:val="00D14235"/>
    <w:rsid w:val="00D14A68"/>
    <w:rsid w:val="00D14B58"/>
    <w:rsid w:val="00D1516C"/>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16F"/>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37703"/>
    <w:rsid w:val="00D406CA"/>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5775D"/>
    <w:rsid w:val="00D61006"/>
    <w:rsid w:val="00D6105D"/>
    <w:rsid w:val="00D612AE"/>
    <w:rsid w:val="00D616FE"/>
    <w:rsid w:val="00D61D71"/>
    <w:rsid w:val="00D62122"/>
    <w:rsid w:val="00D62A5B"/>
    <w:rsid w:val="00D62B1E"/>
    <w:rsid w:val="00D63809"/>
    <w:rsid w:val="00D639FF"/>
    <w:rsid w:val="00D63E9E"/>
    <w:rsid w:val="00D63EA8"/>
    <w:rsid w:val="00D63ECE"/>
    <w:rsid w:val="00D63F66"/>
    <w:rsid w:val="00D64A71"/>
    <w:rsid w:val="00D65657"/>
    <w:rsid w:val="00D657DA"/>
    <w:rsid w:val="00D657DB"/>
    <w:rsid w:val="00D6631B"/>
    <w:rsid w:val="00D6632B"/>
    <w:rsid w:val="00D663DF"/>
    <w:rsid w:val="00D66619"/>
    <w:rsid w:val="00D66BD3"/>
    <w:rsid w:val="00D671BF"/>
    <w:rsid w:val="00D673C9"/>
    <w:rsid w:val="00D674BD"/>
    <w:rsid w:val="00D67762"/>
    <w:rsid w:val="00D677C5"/>
    <w:rsid w:val="00D67A54"/>
    <w:rsid w:val="00D70122"/>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77B60"/>
    <w:rsid w:val="00D81149"/>
    <w:rsid w:val="00D8145B"/>
    <w:rsid w:val="00D81AD4"/>
    <w:rsid w:val="00D81F7C"/>
    <w:rsid w:val="00D83336"/>
    <w:rsid w:val="00D83BF7"/>
    <w:rsid w:val="00D840D2"/>
    <w:rsid w:val="00D84373"/>
    <w:rsid w:val="00D84FF3"/>
    <w:rsid w:val="00D862D9"/>
    <w:rsid w:val="00D86391"/>
    <w:rsid w:val="00D86FF7"/>
    <w:rsid w:val="00D87197"/>
    <w:rsid w:val="00D87A0F"/>
    <w:rsid w:val="00D9022E"/>
    <w:rsid w:val="00D90926"/>
    <w:rsid w:val="00D90EF4"/>
    <w:rsid w:val="00D91AA0"/>
    <w:rsid w:val="00D91F02"/>
    <w:rsid w:val="00D920FD"/>
    <w:rsid w:val="00D9238C"/>
    <w:rsid w:val="00D92597"/>
    <w:rsid w:val="00D93161"/>
    <w:rsid w:val="00D9337D"/>
    <w:rsid w:val="00D93626"/>
    <w:rsid w:val="00D93B33"/>
    <w:rsid w:val="00D94F98"/>
    <w:rsid w:val="00D950CB"/>
    <w:rsid w:val="00D95179"/>
    <w:rsid w:val="00D9600F"/>
    <w:rsid w:val="00D96071"/>
    <w:rsid w:val="00D9650C"/>
    <w:rsid w:val="00D967E9"/>
    <w:rsid w:val="00D96A78"/>
    <w:rsid w:val="00D97DAC"/>
    <w:rsid w:val="00DA0C10"/>
    <w:rsid w:val="00DA137E"/>
    <w:rsid w:val="00DA1ABF"/>
    <w:rsid w:val="00DA21A7"/>
    <w:rsid w:val="00DA221E"/>
    <w:rsid w:val="00DA3698"/>
    <w:rsid w:val="00DA3881"/>
    <w:rsid w:val="00DA3923"/>
    <w:rsid w:val="00DA398E"/>
    <w:rsid w:val="00DA3AA2"/>
    <w:rsid w:val="00DA3D07"/>
    <w:rsid w:val="00DA4EB8"/>
    <w:rsid w:val="00DA55E2"/>
    <w:rsid w:val="00DA59CA"/>
    <w:rsid w:val="00DA5C6A"/>
    <w:rsid w:val="00DA5F6D"/>
    <w:rsid w:val="00DA7B48"/>
    <w:rsid w:val="00DB0697"/>
    <w:rsid w:val="00DB0D05"/>
    <w:rsid w:val="00DB11D9"/>
    <w:rsid w:val="00DB129B"/>
    <w:rsid w:val="00DB161E"/>
    <w:rsid w:val="00DB1697"/>
    <w:rsid w:val="00DB1ADE"/>
    <w:rsid w:val="00DB23CF"/>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6B08"/>
    <w:rsid w:val="00DD7560"/>
    <w:rsid w:val="00DD787B"/>
    <w:rsid w:val="00DE05E1"/>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37AC"/>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0FD"/>
    <w:rsid w:val="00E122BC"/>
    <w:rsid w:val="00E1314D"/>
    <w:rsid w:val="00E13F56"/>
    <w:rsid w:val="00E1457A"/>
    <w:rsid w:val="00E1489E"/>
    <w:rsid w:val="00E14E54"/>
    <w:rsid w:val="00E15B7E"/>
    <w:rsid w:val="00E1703B"/>
    <w:rsid w:val="00E1729C"/>
    <w:rsid w:val="00E17D2F"/>
    <w:rsid w:val="00E17E00"/>
    <w:rsid w:val="00E21BE7"/>
    <w:rsid w:val="00E21E5A"/>
    <w:rsid w:val="00E22A5C"/>
    <w:rsid w:val="00E22EC5"/>
    <w:rsid w:val="00E23495"/>
    <w:rsid w:val="00E23E25"/>
    <w:rsid w:val="00E24B24"/>
    <w:rsid w:val="00E25747"/>
    <w:rsid w:val="00E266C4"/>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6FF"/>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3268"/>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3BEB"/>
    <w:rsid w:val="00E6429D"/>
    <w:rsid w:val="00E64BD1"/>
    <w:rsid w:val="00E65002"/>
    <w:rsid w:val="00E65326"/>
    <w:rsid w:val="00E65E35"/>
    <w:rsid w:val="00E65E3E"/>
    <w:rsid w:val="00E65F43"/>
    <w:rsid w:val="00E66E38"/>
    <w:rsid w:val="00E67697"/>
    <w:rsid w:val="00E679C1"/>
    <w:rsid w:val="00E67D89"/>
    <w:rsid w:val="00E7017D"/>
    <w:rsid w:val="00E71B7C"/>
    <w:rsid w:val="00E72B71"/>
    <w:rsid w:val="00E72E47"/>
    <w:rsid w:val="00E72F7A"/>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96F27"/>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4606"/>
    <w:rsid w:val="00EC4A3D"/>
    <w:rsid w:val="00EC5801"/>
    <w:rsid w:val="00EC58E1"/>
    <w:rsid w:val="00EC6068"/>
    <w:rsid w:val="00EC667D"/>
    <w:rsid w:val="00EC71C1"/>
    <w:rsid w:val="00EC75B8"/>
    <w:rsid w:val="00EC7757"/>
    <w:rsid w:val="00ED072E"/>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3CE"/>
    <w:rsid w:val="00EE0BE0"/>
    <w:rsid w:val="00EE14F6"/>
    <w:rsid w:val="00EE15D2"/>
    <w:rsid w:val="00EE18CB"/>
    <w:rsid w:val="00EE1E61"/>
    <w:rsid w:val="00EE289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5D0B"/>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476"/>
    <w:rsid w:val="00F575F1"/>
    <w:rsid w:val="00F5770C"/>
    <w:rsid w:val="00F578E5"/>
    <w:rsid w:val="00F605E7"/>
    <w:rsid w:val="00F607A2"/>
    <w:rsid w:val="00F61310"/>
    <w:rsid w:val="00F6151D"/>
    <w:rsid w:val="00F621C4"/>
    <w:rsid w:val="00F62C4B"/>
    <w:rsid w:val="00F630C6"/>
    <w:rsid w:val="00F63CB4"/>
    <w:rsid w:val="00F6473E"/>
    <w:rsid w:val="00F6522C"/>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5B67"/>
    <w:rsid w:val="00F761DB"/>
    <w:rsid w:val="00F767E7"/>
    <w:rsid w:val="00F802C7"/>
    <w:rsid w:val="00F8058E"/>
    <w:rsid w:val="00F80882"/>
    <w:rsid w:val="00F81DE6"/>
    <w:rsid w:val="00F82075"/>
    <w:rsid w:val="00F830CE"/>
    <w:rsid w:val="00F839B7"/>
    <w:rsid w:val="00F83C44"/>
    <w:rsid w:val="00F83E79"/>
    <w:rsid w:val="00F84247"/>
    <w:rsid w:val="00F84315"/>
    <w:rsid w:val="00F8447E"/>
    <w:rsid w:val="00F8477E"/>
    <w:rsid w:val="00F85424"/>
    <w:rsid w:val="00F85B8B"/>
    <w:rsid w:val="00F85C6E"/>
    <w:rsid w:val="00F870A1"/>
    <w:rsid w:val="00F8746F"/>
    <w:rsid w:val="00F921E7"/>
    <w:rsid w:val="00F9247B"/>
    <w:rsid w:val="00F92779"/>
    <w:rsid w:val="00F9326C"/>
    <w:rsid w:val="00F93A98"/>
    <w:rsid w:val="00F93E04"/>
    <w:rsid w:val="00F93FE8"/>
    <w:rsid w:val="00F94803"/>
    <w:rsid w:val="00F94ADD"/>
    <w:rsid w:val="00F94B01"/>
    <w:rsid w:val="00F94C82"/>
    <w:rsid w:val="00F94EEC"/>
    <w:rsid w:val="00F951D0"/>
    <w:rsid w:val="00F95807"/>
    <w:rsid w:val="00F96D6D"/>
    <w:rsid w:val="00F977FA"/>
    <w:rsid w:val="00FA1C1C"/>
    <w:rsid w:val="00FA21C5"/>
    <w:rsid w:val="00FA2815"/>
    <w:rsid w:val="00FA2FD9"/>
    <w:rsid w:val="00FA30AD"/>
    <w:rsid w:val="00FA37A8"/>
    <w:rsid w:val="00FA386F"/>
    <w:rsid w:val="00FA3EEB"/>
    <w:rsid w:val="00FA43E7"/>
    <w:rsid w:val="00FA468C"/>
    <w:rsid w:val="00FA4921"/>
    <w:rsid w:val="00FA4BAC"/>
    <w:rsid w:val="00FA58D6"/>
    <w:rsid w:val="00FA5F12"/>
    <w:rsid w:val="00FA5F18"/>
    <w:rsid w:val="00FA60AC"/>
    <w:rsid w:val="00FA68C2"/>
    <w:rsid w:val="00FA7302"/>
    <w:rsid w:val="00FA7569"/>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3AC2"/>
    <w:rsid w:val="00FE4378"/>
    <w:rsid w:val="00FE460F"/>
    <w:rsid w:val="00FE5DF4"/>
    <w:rsid w:val="00FE5F6F"/>
    <w:rsid w:val="00FE644A"/>
    <w:rsid w:val="00FE6F54"/>
    <w:rsid w:val="00FE7088"/>
    <w:rsid w:val="00FE75C1"/>
    <w:rsid w:val="00FE75E5"/>
    <w:rsid w:val="00FF00F2"/>
    <w:rsid w:val="00FF0E21"/>
    <w:rsid w:val="00FF1423"/>
    <w:rsid w:val="00FF15DA"/>
    <w:rsid w:val="00FF267B"/>
    <w:rsid w:val="00FF281A"/>
    <w:rsid w:val="00FF31F2"/>
    <w:rsid w:val="00FF38B5"/>
    <w:rsid w:val="00FF38CF"/>
    <w:rsid w:val="00FF4BD6"/>
    <w:rsid w:val="00FF5265"/>
    <w:rsid w:val="00FF5A1D"/>
    <w:rsid w:val="00FF5A75"/>
    <w:rsid w:val="00FF5E72"/>
    <w:rsid w:val="00FF5EE3"/>
    <w:rsid w:val="00FF642C"/>
    <w:rsid w:val="00FF68D1"/>
    <w:rsid w:val="00FF6AA9"/>
    <w:rsid w:val="00FF6B83"/>
    <w:rsid w:val="00FF6FDE"/>
    <w:rsid w:val="00FF7133"/>
    <w:rsid w:val="00FF7D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qFormat="1"/>
    <w:lsdException w:name="heading 8" w:uiPriority="0"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annotation text" w:uiPriority="0"/>
    <w:lsdException w:name="header" w:qFormat="1"/>
    <w:lsdException w:name="footer" w:uiPriority="0"/>
    <w:lsdException w:name="index heading" w:uiPriority="0" w:qFormat="1"/>
    <w:lsdException w:name="caption" w:semiHidden="0" w:uiPriority="0" w:unhideWhenUsed="0" w:qFormat="1"/>
    <w:lsdException w:name="envelope return" w:uiPriority="0"/>
    <w:lsdException w:name="annotation reference"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Normal (Web)" w:qFormat="1"/>
    <w:lsdException w:name="HTML Address" w:uiPriority="0"/>
    <w:lsdException w:name="HTML Preformatted"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qFormat/>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Варианты ответов,Абзац списка основной,List Paragraph2,Нумерация,список 1,СПИСКИ,маркированный,ТЕКСТ,Заголовок_3,Абзац вправо-1,Абзац вправо-11,List Paragraph1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rsid w:val="00180570"/>
    <w:pPr>
      <w:tabs>
        <w:tab w:val="center" w:pos="4677"/>
        <w:tab w:val="right" w:pos="9355"/>
      </w:tabs>
    </w:pPr>
  </w:style>
  <w:style w:type="character" w:customStyle="1" w:styleId="af7">
    <w:name w:val="Нижний колонтитул Знак"/>
    <w:aliases w:val="Знак6 Знак"/>
    <w:link w:val="af6"/>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qFormat/>
    <w:rsid w:val="001E6319"/>
    <w:rPr>
      <w:rFonts w:cs="Times New Roman"/>
      <w:color w:val="106BBE"/>
    </w:rPr>
  </w:style>
  <w:style w:type="paragraph" w:customStyle="1" w:styleId="afe">
    <w:name w:val="Прижатый влево"/>
    <w:basedOn w:val="a2"/>
    <w:next w:val="a2"/>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uiPriority w:val="20"/>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rsid w:val="000242F8"/>
    <w:rPr>
      <w:b/>
      <w:bCs/>
      <w:color w:val="000080"/>
    </w:rPr>
  </w:style>
  <w:style w:type="paragraph" w:customStyle="1" w:styleId="afff">
    <w:name w:val="Нормальный (таблица)"/>
    <w:basedOn w:val="a2"/>
    <w:next w:val="a2"/>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rsid w:val="0056779B"/>
    <w:rPr>
      <w:rFonts w:ascii="Calibri" w:eastAsia="Calibri" w:hAnsi="Calibri"/>
      <w:lang w:eastAsia="en-US"/>
    </w:rPr>
  </w:style>
  <w:style w:type="character" w:styleId="afff5">
    <w:name w:val="annotation reference"/>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rsid w:val="009F488A"/>
    <w:rPr>
      <w:rFonts w:ascii="Tahoma" w:hAnsi="Tahoma"/>
      <w:sz w:val="24"/>
      <w:shd w:val="clear" w:color="auto" w:fill="000080"/>
    </w:rPr>
  </w:style>
  <w:style w:type="paragraph" w:styleId="affffffffff2">
    <w:name w:val="Document Map"/>
    <w:basedOn w:val="a2"/>
    <w:link w:val="affffffffff1"/>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rsid w:val="009F488A"/>
    <w:rPr>
      <w:b/>
      <w:bCs/>
    </w:rPr>
  </w:style>
  <w:style w:type="paragraph" w:styleId="affffffffff4">
    <w:name w:val="annotation subject"/>
    <w:basedOn w:val="afff3"/>
    <w:next w:val="afff3"/>
    <w:link w:val="affffffffff3"/>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Варианты ответов Знак,Абзац списка основной Знак,List Paragraph2 Знак,Нумерация Знак,список 1 Знак,СПИСКИ Знак,маркированный Знак"/>
    <w:basedOn w:val="a3"/>
    <w:link w:val="af"/>
    <w:uiPriority w:val="34"/>
    <w:qFormat/>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0">
    <w:name w:val="ConsPlusNormal1"/>
    <w:uiPriority w:val="99"/>
    <w:rsid w:val="00A34DAA"/>
    <w:pPr>
      <w:widowControl w:val="0"/>
      <w:pBdr>
        <w:top w:val="none" w:sz="4" w:space="0" w:color="000000"/>
        <w:left w:val="none" w:sz="4" w:space="0" w:color="000000"/>
        <w:bottom w:val="none" w:sz="4" w:space="0" w:color="000000"/>
        <w:right w:val="none" w:sz="4" w:space="0" w:color="000000"/>
      </w:pBdr>
      <w:shd w:val="clear" w:color="000000" w:fill="auto"/>
      <w:autoSpaceDE w:val="0"/>
      <w:autoSpaceDN w:val="0"/>
      <w:adjustRightInd w:val="0"/>
      <w:contextualSpacing/>
    </w:pPr>
    <w:rPr>
      <w:rFonts w:ascii="TimesNewRoman" w:hAnsi="TimesNewRoman" w:cs="TimesNewRoman"/>
      <w:color w:val="000000"/>
      <w:sz w:val="24"/>
      <w:szCs w:val="24"/>
    </w:rPr>
  </w:style>
  <w:style w:type="paragraph" w:customStyle="1" w:styleId="223">
    <w:name w:val="Заголовок 22"/>
    <w:basedOn w:val="a2"/>
    <w:next w:val="a2"/>
    <w:uiPriority w:val="9"/>
    <w:unhideWhenUsed/>
    <w:qFormat/>
    <w:rsid w:val="002C3A14"/>
    <w:pPr>
      <w:keepNext/>
      <w:spacing w:before="240" w:after="60" w:line="259" w:lineRule="auto"/>
      <w:outlineLvl w:val="1"/>
    </w:pPr>
    <w:rPr>
      <w:rFonts w:ascii="Cambria" w:hAnsi="Cambria"/>
      <w:b/>
      <w:bCs/>
      <w:i/>
      <w:iCs/>
      <w:sz w:val="28"/>
      <w:szCs w:val="28"/>
      <w:lang w:val="x-none" w:eastAsia="en-US"/>
    </w:rPr>
  </w:style>
  <w:style w:type="paragraph" w:customStyle="1" w:styleId="docdata">
    <w:name w:val="docdata"/>
    <w:aliases w:val="docy,v5,8442,bqiaagaaeyqcaaagiaiaaanlgqaabxmzaaaaaaaaaaaaaaaaaaaaaaaaaaaaaaaaaaaaaaaaaaaaaaaaaaaaaaaaaaaaaaaaaaaaaaaaaaaaaaaaaaaaaaaaaaaaaaaaaaaaaaaaaaaaaaaaaaaaaaaaaaaaaaaaaaaaaaaaaaaaaaaaaaaaaaaaaaaaaaaaaaaaaaaaaaaaaaaaaaaaaaaaaaaaaaaaaaaaaaaa"/>
    <w:basedOn w:val="a2"/>
    <w:rsid w:val="00B8540E"/>
    <w:pPr>
      <w:spacing w:before="100" w:beforeAutospacing="1" w:after="100" w:afterAutospacing="1"/>
    </w:pPr>
  </w:style>
  <w:style w:type="paragraph" w:customStyle="1" w:styleId="indent1">
    <w:name w:val="indent_1"/>
    <w:basedOn w:val="a2"/>
    <w:rsid w:val="00BB307C"/>
    <w:pPr>
      <w:spacing w:before="100" w:beforeAutospacing="1" w:after="100" w:afterAutospacing="1"/>
    </w:pPr>
  </w:style>
  <w:style w:type="paragraph" w:customStyle="1" w:styleId="empty">
    <w:name w:val="empty"/>
    <w:basedOn w:val="a2"/>
    <w:rsid w:val="00BB307C"/>
    <w:pPr>
      <w:spacing w:before="100" w:beforeAutospacing="1" w:after="100" w:afterAutospacing="1"/>
    </w:pPr>
  </w:style>
  <w:style w:type="paragraph" w:customStyle="1" w:styleId="s16">
    <w:name w:val="s_16"/>
    <w:basedOn w:val="a2"/>
    <w:rsid w:val="00BB307C"/>
    <w:pPr>
      <w:spacing w:before="100" w:beforeAutospacing="1" w:after="100" w:afterAutospacing="1"/>
    </w:pPr>
  </w:style>
  <w:style w:type="paragraph" w:customStyle="1" w:styleId="s90">
    <w:name w:val="s_9"/>
    <w:basedOn w:val="a2"/>
    <w:rsid w:val="00BB307C"/>
    <w:pPr>
      <w:spacing w:before="100" w:beforeAutospacing="1" w:after="100" w:afterAutospacing="1"/>
    </w:pPr>
  </w:style>
  <w:style w:type="paragraph" w:customStyle="1" w:styleId="230">
    <w:name w:val="Заголовок 23"/>
    <w:basedOn w:val="a2"/>
    <w:qFormat/>
    <w:rsid w:val="00BB307C"/>
    <w:pPr>
      <w:keepNext/>
      <w:outlineLvl w:val="1"/>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qFormat="1"/>
    <w:lsdException w:name="heading 8" w:uiPriority="0"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annotation text" w:uiPriority="0"/>
    <w:lsdException w:name="header" w:qFormat="1"/>
    <w:lsdException w:name="footer" w:uiPriority="0"/>
    <w:lsdException w:name="index heading" w:uiPriority="0" w:qFormat="1"/>
    <w:lsdException w:name="caption" w:semiHidden="0" w:uiPriority="0" w:unhideWhenUsed="0" w:qFormat="1"/>
    <w:lsdException w:name="envelope return" w:uiPriority="0"/>
    <w:lsdException w:name="annotation reference"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Normal (Web)" w:qFormat="1"/>
    <w:lsdException w:name="HTML Address" w:uiPriority="0"/>
    <w:lsdException w:name="HTML Preformatted"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qFormat/>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Варианты ответов,Абзац списка основной,List Paragraph2,Нумерация,список 1,СПИСКИ,маркированный,ТЕКСТ,Заголовок_3,Абзац вправо-1,Абзац вправо-11,List Paragraph1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rsid w:val="00180570"/>
    <w:pPr>
      <w:tabs>
        <w:tab w:val="center" w:pos="4677"/>
        <w:tab w:val="right" w:pos="9355"/>
      </w:tabs>
    </w:pPr>
  </w:style>
  <w:style w:type="character" w:customStyle="1" w:styleId="af7">
    <w:name w:val="Нижний колонтитул Знак"/>
    <w:aliases w:val="Знак6 Знак"/>
    <w:link w:val="af6"/>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qFormat/>
    <w:rsid w:val="001E6319"/>
    <w:rPr>
      <w:rFonts w:cs="Times New Roman"/>
      <w:color w:val="106BBE"/>
    </w:rPr>
  </w:style>
  <w:style w:type="paragraph" w:customStyle="1" w:styleId="afe">
    <w:name w:val="Прижатый влево"/>
    <w:basedOn w:val="a2"/>
    <w:next w:val="a2"/>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uiPriority w:val="20"/>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rsid w:val="000242F8"/>
    <w:rPr>
      <w:b/>
      <w:bCs/>
      <w:color w:val="000080"/>
    </w:rPr>
  </w:style>
  <w:style w:type="paragraph" w:customStyle="1" w:styleId="afff">
    <w:name w:val="Нормальный (таблица)"/>
    <w:basedOn w:val="a2"/>
    <w:next w:val="a2"/>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rsid w:val="0056779B"/>
    <w:rPr>
      <w:rFonts w:ascii="Calibri" w:eastAsia="Calibri" w:hAnsi="Calibri"/>
      <w:lang w:eastAsia="en-US"/>
    </w:rPr>
  </w:style>
  <w:style w:type="character" w:styleId="afff5">
    <w:name w:val="annotation reference"/>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rsid w:val="009F488A"/>
    <w:rPr>
      <w:rFonts w:ascii="Tahoma" w:hAnsi="Tahoma"/>
      <w:sz w:val="24"/>
      <w:shd w:val="clear" w:color="auto" w:fill="000080"/>
    </w:rPr>
  </w:style>
  <w:style w:type="paragraph" w:styleId="affffffffff2">
    <w:name w:val="Document Map"/>
    <w:basedOn w:val="a2"/>
    <w:link w:val="affffffffff1"/>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rsid w:val="009F488A"/>
    <w:rPr>
      <w:b/>
      <w:bCs/>
    </w:rPr>
  </w:style>
  <w:style w:type="paragraph" w:styleId="affffffffff4">
    <w:name w:val="annotation subject"/>
    <w:basedOn w:val="afff3"/>
    <w:next w:val="afff3"/>
    <w:link w:val="affffffffff3"/>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Варианты ответов Знак,Абзац списка основной Знак,List Paragraph2 Знак,Нумерация Знак,список 1 Знак,СПИСКИ Знак,маркированный Знак"/>
    <w:basedOn w:val="a3"/>
    <w:link w:val="af"/>
    <w:uiPriority w:val="34"/>
    <w:qFormat/>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0">
    <w:name w:val="ConsPlusNormal1"/>
    <w:uiPriority w:val="99"/>
    <w:rsid w:val="00A34DAA"/>
    <w:pPr>
      <w:widowControl w:val="0"/>
      <w:pBdr>
        <w:top w:val="none" w:sz="4" w:space="0" w:color="000000"/>
        <w:left w:val="none" w:sz="4" w:space="0" w:color="000000"/>
        <w:bottom w:val="none" w:sz="4" w:space="0" w:color="000000"/>
        <w:right w:val="none" w:sz="4" w:space="0" w:color="000000"/>
      </w:pBdr>
      <w:shd w:val="clear" w:color="000000" w:fill="auto"/>
      <w:autoSpaceDE w:val="0"/>
      <w:autoSpaceDN w:val="0"/>
      <w:adjustRightInd w:val="0"/>
      <w:contextualSpacing/>
    </w:pPr>
    <w:rPr>
      <w:rFonts w:ascii="TimesNewRoman" w:hAnsi="TimesNewRoman" w:cs="TimesNewRoman"/>
      <w:color w:val="000000"/>
      <w:sz w:val="24"/>
      <w:szCs w:val="24"/>
    </w:rPr>
  </w:style>
  <w:style w:type="paragraph" w:customStyle="1" w:styleId="223">
    <w:name w:val="Заголовок 22"/>
    <w:basedOn w:val="a2"/>
    <w:next w:val="a2"/>
    <w:uiPriority w:val="9"/>
    <w:unhideWhenUsed/>
    <w:qFormat/>
    <w:rsid w:val="002C3A14"/>
    <w:pPr>
      <w:keepNext/>
      <w:spacing w:before="240" w:after="60" w:line="259" w:lineRule="auto"/>
      <w:outlineLvl w:val="1"/>
    </w:pPr>
    <w:rPr>
      <w:rFonts w:ascii="Cambria" w:hAnsi="Cambria"/>
      <w:b/>
      <w:bCs/>
      <w:i/>
      <w:iCs/>
      <w:sz w:val="28"/>
      <w:szCs w:val="28"/>
      <w:lang w:val="x-none" w:eastAsia="en-US"/>
    </w:rPr>
  </w:style>
  <w:style w:type="paragraph" w:customStyle="1" w:styleId="docdata">
    <w:name w:val="docdata"/>
    <w:aliases w:val="docy,v5,8442,bqiaagaaeyqcaaagiaiaaanlgqaabxmzaaaaaaaaaaaaaaaaaaaaaaaaaaaaaaaaaaaaaaaaaaaaaaaaaaaaaaaaaaaaaaaaaaaaaaaaaaaaaaaaaaaaaaaaaaaaaaaaaaaaaaaaaaaaaaaaaaaaaaaaaaaaaaaaaaaaaaaaaaaaaaaaaaaaaaaaaaaaaaaaaaaaaaaaaaaaaaaaaaaaaaaaaaaaaaaaaaaaaaaa"/>
    <w:basedOn w:val="a2"/>
    <w:rsid w:val="00B8540E"/>
    <w:pPr>
      <w:spacing w:before="100" w:beforeAutospacing="1" w:after="100" w:afterAutospacing="1"/>
    </w:pPr>
  </w:style>
  <w:style w:type="paragraph" w:customStyle="1" w:styleId="indent1">
    <w:name w:val="indent_1"/>
    <w:basedOn w:val="a2"/>
    <w:rsid w:val="00BB307C"/>
    <w:pPr>
      <w:spacing w:before="100" w:beforeAutospacing="1" w:after="100" w:afterAutospacing="1"/>
    </w:pPr>
  </w:style>
  <w:style w:type="paragraph" w:customStyle="1" w:styleId="empty">
    <w:name w:val="empty"/>
    <w:basedOn w:val="a2"/>
    <w:rsid w:val="00BB307C"/>
    <w:pPr>
      <w:spacing w:before="100" w:beforeAutospacing="1" w:after="100" w:afterAutospacing="1"/>
    </w:pPr>
  </w:style>
  <w:style w:type="paragraph" w:customStyle="1" w:styleId="s16">
    <w:name w:val="s_16"/>
    <w:basedOn w:val="a2"/>
    <w:rsid w:val="00BB307C"/>
    <w:pPr>
      <w:spacing w:before="100" w:beforeAutospacing="1" w:after="100" w:afterAutospacing="1"/>
    </w:pPr>
  </w:style>
  <w:style w:type="paragraph" w:customStyle="1" w:styleId="s90">
    <w:name w:val="s_9"/>
    <w:basedOn w:val="a2"/>
    <w:rsid w:val="00BB307C"/>
    <w:pPr>
      <w:spacing w:before="100" w:beforeAutospacing="1" w:after="100" w:afterAutospacing="1"/>
    </w:pPr>
  </w:style>
  <w:style w:type="paragraph" w:customStyle="1" w:styleId="230">
    <w:name w:val="Заголовок 23"/>
    <w:basedOn w:val="a2"/>
    <w:qFormat/>
    <w:rsid w:val="00BB307C"/>
    <w:pPr>
      <w:keepNext/>
      <w:outlineLvl w:val="1"/>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7806781">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5099346">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0509811">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597509">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2919615">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4105206">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59585272">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536209">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399582">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4755874">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2428426">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1723014">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02706">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4438092">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5286873">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141348">
      <w:bodyDiv w:val="1"/>
      <w:marLeft w:val="0"/>
      <w:marRight w:val="0"/>
      <w:marTop w:val="0"/>
      <w:marBottom w:val="0"/>
      <w:divBdr>
        <w:top w:val="none" w:sz="0" w:space="0" w:color="auto"/>
        <w:left w:val="none" w:sz="0" w:space="0" w:color="auto"/>
        <w:bottom w:val="none" w:sz="0" w:space="0" w:color="auto"/>
        <w:right w:val="none" w:sz="0" w:space="0" w:color="auto"/>
      </w:divBdr>
    </w:div>
    <w:div w:id="309483468">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891128">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58990">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325718">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86493874">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5325191">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487202">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5424721">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159178">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3452304">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59957909">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192731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4587313">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407843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046454">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6940788">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766750">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08853340">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4288857">
      <w:bodyDiv w:val="1"/>
      <w:marLeft w:val="0"/>
      <w:marRight w:val="0"/>
      <w:marTop w:val="0"/>
      <w:marBottom w:val="0"/>
      <w:divBdr>
        <w:top w:val="none" w:sz="0" w:space="0" w:color="auto"/>
        <w:left w:val="none" w:sz="0" w:space="0" w:color="auto"/>
        <w:bottom w:val="none" w:sz="0" w:space="0" w:color="auto"/>
        <w:right w:val="none" w:sz="0" w:space="0" w:color="auto"/>
      </w:divBdr>
    </w:div>
    <w:div w:id="614675428">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516003">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539802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1587011">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44986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4451104">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15279057">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6611318">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294644">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563488">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371470">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429837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06358806">
      <w:bodyDiv w:val="1"/>
      <w:marLeft w:val="0"/>
      <w:marRight w:val="0"/>
      <w:marTop w:val="0"/>
      <w:marBottom w:val="0"/>
      <w:divBdr>
        <w:top w:val="none" w:sz="0" w:space="0" w:color="auto"/>
        <w:left w:val="none" w:sz="0" w:space="0" w:color="auto"/>
        <w:bottom w:val="none" w:sz="0" w:space="0" w:color="auto"/>
        <w:right w:val="none" w:sz="0" w:space="0" w:color="auto"/>
      </w:divBdr>
    </w:div>
    <w:div w:id="810631586">
      <w:bodyDiv w:val="1"/>
      <w:marLeft w:val="0"/>
      <w:marRight w:val="0"/>
      <w:marTop w:val="0"/>
      <w:marBottom w:val="0"/>
      <w:divBdr>
        <w:top w:val="none" w:sz="0" w:space="0" w:color="auto"/>
        <w:left w:val="none" w:sz="0" w:space="0" w:color="auto"/>
        <w:bottom w:val="none" w:sz="0" w:space="0" w:color="auto"/>
        <w:right w:val="none" w:sz="0" w:space="0" w:color="auto"/>
      </w:divBdr>
    </w:div>
    <w:div w:id="814879556">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007375">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5241955">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5755909">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2496903">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58927102">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8641546">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4733376">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2180514">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0653022">
      <w:bodyDiv w:val="1"/>
      <w:marLeft w:val="0"/>
      <w:marRight w:val="0"/>
      <w:marTop w:val="0"/>
      <w:marBottom w:val="0"/>
      <w:divBdr>
        <w:top w:val="none" w:sz="0" w:space="0" w:color="auto"/>
        <w:left w:val="none" w:sz="0" w:space="0" w:color="auto"/>
        <w:bottom w:val="none" w:sz="0" w:space="0" w:color="auto"/>
        <w:right w:val="none" w:sz="0" w:space="0" w:color="auto"/>
      </w:divBdr>
    </w:div>
    <w:div w:id="892426768">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2884083">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764020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4997307">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402145">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7586837">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5236554">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5590864">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0328678">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6661527">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5398569">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7455108">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77573380">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88564015">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1913030">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8681087">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127510">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1748287">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3712931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763604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5692728">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287523">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0572877">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080214">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6836128">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8292853">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4798016">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290164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1684303">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7512440">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662487">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7265198">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0470852">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5948077">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3964249">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68350964">
      <w:bodyDiv w:val="1"/>
      <w:marLeft w:val="0"/>
      <w:marRight w:val="0"/>
      <w:marTop w:val="0"/>
      <w:marBottom w:val="0"/>
      <w:divBdr>
        <w:top w:val="none" w:sz="0" w:space="0" w:color="auto"/>
        <w:left w:val="none" w:sz="0" w:space="0" w:color="auto"/>
        <w:bottom w:val="none" w:sz="0" w:space="0" w:color="auto"/>
        <w:right w:val="none" w:sz="0" w:space="0" w:color="auto"/>
      </w:divBdr>
    </w:div>
    <w:div w:id="1468626400">
      <w:bodyDiv w:val="1"/>
      <w:marLeft w:val="0"/>
      <w:marRight w:val="0"/>
      <w:marTop w:val="0"/>
      <w:marBottom w:val="0"/>
      <w:divBdr>
        <w:top w:val="none" w:sz="0" w:space="0" w:color="auto"/>
        <w:left w:val="none" w:sz="0" w:space="0" w:color="auto"/>
        <w:bottom w:val="none" w:sz="0" w:space="0" w:color="auto"/>
        <w:right w:val="none" w:sz="0" w:space="0" w:color="auto"/>
      </w:divBdr>
    </w:div>
    <w:div w:id="1469742255">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89394214">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2254764">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7061673">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1333933">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5773351">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6747335">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4572808">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46740008">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238693">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1684275">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0256480">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2658730">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8940014">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365528">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3987763">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29589931">
      <w:bodyDiv w:val="1"/>
      <w:marLeft w:val="0"/>
      <w:marRight w:val="0"/>
      <w:marTop w:val="0"/>
      <w:marBottom w:val="0"/>
      <w:divBdr>
        <w:top w:val="none" w:sz="0" w:space="0" w:color="auto"/>
        <w:left w:val="none" w:sz="0" w:space="0" w:color="auto"/>
        <w:bottom w:val="none" w:sz="0" w:space="0" w:color="auto"/>
        <w:right w:val="none" w:sz="0" w:space="0" w:color="auto"/>
      </w:divBdr>
    </w:div>
    <w:div w:id="1829855550">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793443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1117357">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843732">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5778263">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85281">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395532">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17595690">
      <w:bodyDiv w:val="1"/>
      <w:marLeft w:val="0"/>
      <w:marRight w:val="0"/>
      <w:marTop w:val="0"/>
      <w:marBottom w:val="0"/>
      <w:divBdr>
        <w:top w:val="none" w:sz="0" w:space="0" w:color="auto"/>
        <w:left w:val="none" w:sz="0" w:space="0" w:color="auto"/>
        <w:bottom w:val="none" w:sz="0" w:space="0" w:color="auto"/>
        <w:right w:val="none" w:sz="0" w:space="0" w:color="auto"/>
      </w:divBdr>
    </w:div>
    <w:div w:id="1918319911">
      <w:bodyDiv w:val="1"/>
      <w:marLeft w:val="0"/>
      <w:marRight w:val="0"/>
      <w:marTop w:val="0"/>
      <w:marBottom w:val="0"/>
      <w:divBdr>
        <w:top w:val="none" w:sz="0" w:space="0" w:color="auto"/>
        <w:left w:val="none" w:sz="0" w:space="0" w:color="auto"/>
        <w:bottom w:val="none" w:sz="0" w:space="0" w:color="auto"/>
        <w:right w:val="none" w:sz="0" w:space="0" w:color="auto"/>
      </w:divBdr>
    </w:div>
    <w:div w:id="1919247156">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417442">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1572186">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103087">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89744368">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6743377">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3457447">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5961745">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2976">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124700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85100169">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269753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29544968">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1224682">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4C34-A1EA-4D83-81DC-697E17878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109</Words>
  <Characters>624</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166</cp:revision>
  <cp:lastPrinted>2015-07-31T09:23:00Z</cp:lastPrinted>
  <dcterms:created xsi:type="dcterms:W3CDTF">2023-05-30T05:31:00Z</dcterms:created>
  <dcterms:modified xsi:type="dcterms:W3CDTF">2024-04-10T04:48:00Z</dcterms:modified>
</cp:coreProperties>
</file>