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B5728B" w:rsidP="00613BF8">
      <w:r>
        <w:rPr>
          <w:noProof/>
        </w:rPr>
        <w:pict>
          <v:shapetype id="_x0000_t202" coordsize="21600,21600" o:spt="202" path="m,l,21600r21600,l21600,xe">
            <v:stroke joinstyle="miter"/>
            <v:path gradientshapeok="t" o:connecttype="rect"/>
          </v:shapetype>
          <v:shape id="WordArt 169" o:spid="_x0000_s1026" type="#_x0000_t202" style="position:absolute;margin-left:115.5pt;margin-top:10.75pt;width:290pt;height:90.8pt;z-index:-251697664;visibility:visible;mso-wrap-distance-left:2.88pt;mso-wrap-distance-top:2.88pt;mso-wrap-distance-right:2.88pt;mso-wrap-distance-bottom:2.88p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" filled="f" stroked="f">
            <v:stroke joinstyle="round"/>
            <o:lock v:ext="edit" shapetype="t"/>
            <v:textbox style="mso-fit-shape-to-text:t">
              <w:txbxContent>
                <w:p w:rsidR="00945716" w:rsidRDefault="00945716" w:rsidP="00722EFA">
                  <w:pPr>
                    <w:pStyle w:val="ae"/>
                    <w:spacing w:before="0" w:beforeAutospacing="0" w:after="0" w:afterAutospacing="0"/>
                    <w:jc w:val="center"/>
                  </w:pPr>
                  <w:r>
                    <w:rPr>
                      <w:rFonts w:ascii="Monotype Corsiva" w:hAnsi="Monotype Corsiva"/>
                      <w:b/>
                      <w:bCs/>
                      <w:shadow/>
                      <w:color w:val="000000"/>
                      <w:sz w:val="80"/>
                      <w:szCs w:val="80"/>
                    </w:rPr>
                    <w:t xml:space="preserve">Вестник </w:t>
                  </w:r>
                </w:p>
                <w:p w:rsidR="00945716" w:rsidRDefault="00945716" w:rsidP="00722EFA">
                  <w:pPr>
                    <w:pStyle w:val="ae"/>
                    <w:spacing w:before="0" w:beforeAutospacing="0" w:after="0" w:afterAutospacing="0"/>
                    <w:jc w:val="center"/>
                  </w:pPr>
                  <w:r>
                    <w:rPr>
                      <w:rFonts w:ascii="Monotype Corsiva" w:hAnsi="Monotype Corsiva"/>
                      <w:b/>
                      <w:bCs/>
                      <w:shadow/>
                      <w:color w:val="000000"/>
                      <w:sz w:val="80"/>
                      <w:szCs w:val="80"/>
                    </w:rPr>
                    <w:t>городского поселения Агириш</w:t>
                  </w:r>
                </w:p>
              </w:txbxContent>
            </v:textbox>
            <w10:wrap type="through"/>
          </v:shape>
        </w:pict>
      </w:r>
      <w:r w:rsidR="00CB3521">
        <w:rPr>
          <w:noProof/>
        </w:rPr>
        <w:drawing>
          <wp:anchor distT="0" distB="0" distL="114300" distR="114300" simplePos="0" relativeHeight="251617792" behindDoc="1" locked="0" layoutInCell="1" allowOverlap="1">
            <wp:simplePos x="0" y="0"/>
            <wp:positionH relativeFrom="column">
              <wp:posOffset>5422900</wp:posOffset>
            </wp:positionH>
            <wp:positionV relativeFrom="paragraph">
              <wp:posOffset>45720</wp:posOffset>
            </wp:positionV>
            <wp:extent cx="563880" cy="742315"/>
            <wp:effectExtent l="19050" t="0" r="7620" b="0"/>
            <wp:wrapThrough wrapText="bothSides">
              <wp:wrapPolygon edited="0">
                <wp:start x="-730" y="0"/>
                <wp:lineTo x="-730" y="21064"/>
                <wp:lineTo x="21892" y="21064"/>
                <wp:lineTo x="21892" y="0"/>
                <wp:lineTo x="-73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srcRect/>
                    <a:stretch>
                      <a:fillRect/>
                    </a:stretch>
                  </pic:blipFill>
                  <pic:spPr bwMode="auto">
                    <a:xfrm>
                      <a:off x="0" y="0"/>
                      <a:ext cx="563880" cy="742315"/>
                    </a:xfrm>
                    <a:prstGeom prst="rect">
                      <a:avLst/>
                    </a:prstGeom>
                    <a:noFill/>
                    <a:ln w="9525">
                      <a:noFill/>
                      <a:miter lim="800000"/>
                      <a:headEnd/>
                      <a:tailEnd/>
                    </a:ln>
                  </pic:spPr>
                </pic:pic>
              </a:graphicData>
            </a:graphic>
          </wp:anchor>
        </w:drawing>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B5728B" w:rsidP="00613BF8">
      <w:r>
        <w:rPr>
          <w:noProof/>
        </w:rPr>
        <w:pict>
          <v:shape id="Text Box 186" o:spid="_x0000_s1027" type="#_x0000_t202" style="position:absolute;margin-left:-45.35pt;margin-top:1.5pt;width:189pt;height:21.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945716" w:rsidRDefault="00945716" w:rsidP="00221B21">
                  <w:pPr>
                    <w:pStyle w:val="msoaccenttext7"/>
                    <w:widowControl w:val="0"/>
                  </w:pPr>
                  <w:r>
                    <w:rPr>
                      <w:rFonts w:ascii="Arial" w:hAnsi="Arial" w:cs="Arial"/>
                      <w:i/>
                      <w:iCs/>
                      <w:sz w:val="16"/>
                      <w:szCs w:val="16"/>
                    </w:rPr>
                    <w:t>В</w:t>
                  </w:r>
                  <w:r w:rsidR="0037447E">
                    <w:rPr>
                      <w:rFonts w:ascii="Arial" w:hAnsi="Arial" w:cs="Arial"/>
                      <w:i/>
                      <w:iCs/>
                      <w:sz w:val="16"/>
                      <w:szCs w:val="16"/>
                    </w:rPr>
                    <w:t xml:space="preserve">ыпуск № 61(703)    11 октября </w:t>
                  </w:r>
                  <w:r>
                    <w:rPr>
                      <w:rFonts w:ascii="Arial" w:hAnsi="Arial" w:cs="Arial"/>
                      <w:i/>
                      <w:iCs/>
                      <w:sz w:val="16"/>
                      <w:szCs w:val="16"/>
                    </w:rPr>
                    <w:t xml:space="preserve"> 2022г.</w:t>
                  </w:r>
                </w:p>
                <w:p w:rsidR="00945716" w:rsidRDefault="00945716" w:rsidP="00221B21">
                  <w:pPr>
                    <w:widowControl w:val="0"/>
                  </w:pPr>
                </w:p>
                <w:p w:rsidR="00945716" w:rsidRPr="00221B21" w:rsidRDefault="00945716" w:rsidP="00221B21"/>
              </w:txbxContent>
            </v:textbox>
          </v:shape>
        </w:pict>
      </w:r>
      <w:r>
        <w:rPr>
          <w:noProof/>
        </w:rPr>
      </w:r>
      <w:r>
        <w:rPr>
          <w:noProof/>
        </w:rPr>
        <w:pict>
          <v:group id="Полотно 180" o:spid="_x0000_s1030" editas="canvas" style="width:1in;height:18pt;mso-position-horizontal-relative:char;mso-position-vertical-relative:line" coordsize="9144,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144;height:2286;visibility:visible">
              <v:fill o:detectmouseclick="t"/>
              <v:path o:connecttype="none"/>
            </v:shape>
            <w10:wrap type="none"/>
            <w10:anchorlock/>
          </v:group>
        </w:pict>
      </w:r>
    </w:p>
    <w:p w:rsidR="00C177E4" w:rsidRDefault="00C177E4" w:rsidP="00613BF8"/>
    <w:p w:rsidR="00C177E4" w:rsidRDefault="00B5728B" w:rsidP="00B37E04">
      <w:pPr>
        <w:tabs>
          <w:tab w:val="left" w:pos="2625"/>
          <w:tab w:val="left" w:pos="3150"/>
        </w:tabs>
      </w:pPr>
      <w:r>
        <w:rPr>
          <w:noProof/>
        </w:rPr>
        <w:pict>
          <v:shape id="Text Box 173" o:spid="_x0000_s1028" type="#_x0000_t202" style="position:absolute;margin-left:-43.85pt;margin-top:1.3pt;width:131.25pt;height:108pt;z-index:251619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945716" w:rsidRPr="005846A9" w:rsidRDefault="00945716" w:rsidP="00C177E4">
                  <w:pPr>
                    <w:widowControl w:val="0"/>
                    <w:jc w:val="center"/>
                    <w:rPr>
                      <w:b/>
                      <w:bCs/>
                      <w:sz w:val="28"/>
                      <w:szCs w:val="28"/>
                    </w:rPr>
                  </w:pPr>
                  <w:r w:rsidRPr="005846A9">
                    <w:rPr>
                      <w:b/>
                      <w:bCs/>
                      <w:sz w:val="28"/>
                      <w:szCs w:val="28"/>
                    </w:rPr>
                    <w:t>Официально</w:t>
                  </w:r>
                </w:p>
                <w:p w:rsidR="00945716" w:rsidRPr="005846A9" w:rsidRDefault="00945716"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945716" w:rsidRDefault="00945716" w:rsidP="00C177E4">
                  <w:pPr>
                    <w:widowControl w:val="0"/>
                    <w:rPr>
                      <w:sz w:val="16"/>
                      <w:szCs w:val="16"/>
                    </w:rPr>
                  </w:pPr>
                </w:p>
                <w:p w:rsidR="00945716" w:rsidRDefault="00945716" w:rsidP="00C177E4">
                  <w:pPr>
                    <w:pStyle w:val="40"/>
                    <w:widowControl w:val="0"/>
                    <w:rPr>
                      <w:i/>
                      <w:iCs/>
                      <w:sz w:val="20"/>
                      <w:szCs w:val="20"/>
                    </w:rPr>
                  </w:pPr>
                </w:p>
              </w:txbxContent>
            </v:textbox>
          </v:shape>
        </w:pict>
      </w:r>
      <w:r w:rsidR="002232A7">
        <w:tab/>
      </w:r>
      <w:r w:rsidR="00B37E04">
        <w:tab/>
      </w:r>
    </w:p>
    <w:p w:rsidR="00C177E4" w:rsidRDefault="00C177E4" w:rsidP="00613BF8"/>
    <w:p w:rsidR="00C177E4" w:rsidRDefault="00B5728B" w:rsidP="00613BF8">
      <w:r>
        <w:rPr>
          <w:noProof/>
        </w:rPr>
        <w:pict>
          <v:shape id="Text Box 680" o:spid="_x0000_s1029" type="#_x0000_t202" style="position:absolute;margin-left:115.2pt;margin-top:10.35pt;width:379.5pt;height:595.5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" stroked="f" strokeweight="0" insetpen="t">
            <v:shadow color="#ccc"/>
            <o:lock v:ext="edit" shapetype="t"/>
            <v:textbox style="mso-next-textbox:#Text Box 680" inset="2.85pt,2.85pt,2.85pt,2.85pt">
              <w:txbxContent>
                <w:p w:rsidR="00945716" w:rsidRDefault="00945716"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 xml:space="preserve">Городское поселения </w:t>
                  </w:r>
                </w:p>
                <w:p w:rsidR="00945716" w:rsidRDefault="00956541"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СОВЕТ ДЕПУТАТОВ</w:t>
                  </w:r>
                </w:p>
                <w:p w:rsidR="00945716" w:rsidRDefault="007675BF" w:rsidP="00AA08D2">
                  <w:pPr>
                    <w:widowControl w:val="0"/>
                    <w:autoSpaceDE w:val="0"/>
                    <w:autoSpaceDN w:val="0"/>
                    <w:adjustRightInd w:val="0"/>
                    <w:jc w:val="center"/>
                    <w:rPr>
                      <w:b/>
                      <w:sz w:val="26"/>
                      <w:szCs w:val="26"/>
                    </w:rPr>
                  </w:pPr>
                  <w:r>
                    <w:rPr>
                      <w:b/>
                      <w:sz w:val="26"/>
                      <w:szCs w:val="26"/>
                    </w:rPr>
                    <w:t>РЕШЕНИЕ</w:t>
                  </w:r>
                </w:p>
                <w:p w:rsidR="00945716" w:rsidRDefault="00945716" w:rsidP="00AA08D2">
                  <w:pPr>
                    <w:widowControl w:val="0"/>
                    <w:autoSpaceDE w:val="0"/>
                    <w:autoSpaceDN w:val="0"/>
                    <w:adjustRightInd w:val="0"/>
                    <w:jc w:val="center"/>
                    <w:rPr>
                      <w:b/>
                      <w:sz w:val="26"/>
                      <w:szCs w:val="26"/>
                    </w:rPr>
                  </w:pPr>
                </w:p>
                <w:p w:rsidR="00945716" w:rsidRPr="00956541" w:rsidRDefault="00945716" w:rsidP="00AA08D2">
                  <w:pPr>
                    <w:widowControl w:val="0"/>
                    <w:autoSpaceDE w:val="0"/>
                    <w:autoSpaceDN w:val="0"/>
                    <w:adjustRightInd w:val="0"/>
                    <w:jc w:val="center"/>
                    <w:rPr>
                      <w:sz w:val="18"/>
                      <w:szCs w:val="18"/>
                    </w:rPr>
                  </w:pPr>
                </w:p>
                <w:p w:rsidR="007675BF" w:rsidRPr="00956541" w:rsidRDefault="007675BF" w:rsidP="007675BF">
                  <w:pPr>
                    <w:widowControl w:val="0"/>
                    <w:autoSpaceDE w:val="0"/>
                    <w:autoSpaceDN w:val="0"/>
                    <w:adjustRightInd w:val="0"/>
                    <w:ind w:right="-5"/>
                    <w:jc w:val="center"/>
                    <w:rPr>
                      <w:rFonts w:ascii="Times New Roman CYR" w:hAnsi="Times New Roman CYR" w:cs="Times New Roman CYR"/>
                      <w:b/>
                      <w:sz w:val="18"/>
                      <w:szCs w:val="18"/>
                    </w:rPr>
                  </w:pPr>
                  <w:r w:rsidRPr="00956541">
                    <w:rPr>
                      <w:rFonts w:ascii="Times New Roman CYR" w:hAnsi="Times New Roman CYR" w:cs="Times New Roman CYR"/>
                      <w:b/>
                      <w:sz w:val="18"/>
                      <w:szCs w:val="18"/>
                    </w:rPr>
                    <w:t xml:space="preserve">Государственный регистрационный номер </w:t>
                  </w:r>
                  <w:r w:rsidRPr="00956541">
                    <w:rPr>
                      <w:rFonts w:ascii="Times New Roman CYR" w:hAnsi="Times New Roman CYR" w:cs="Times New Roman CYR"/>
                      <w:b/>
                      <w:sz w:val="18"/>
                      <w:szCs w:val="18"/>
                      <w:lang w:val="en-US"/>
                    </w:rPr>
                    <w:t>ru</w:t>
                  </w:r>
                  <w:r w:rsidRPr="00956541">
                    <w:rPr>
                      <w:rFonts w:ascii="Times New Roman CYR" w:hAnsi="Times New Roman CYR" w:cs="Times New Roman CYR"/>
                      <w:b/>
                      <w:sz w:val="18"/>
                      <w:szCs w:val="18"/>
                    </w:rPr>
                    <w:t xml:space="preserve"> 865061032022006, </w:t>
                  </w:r>
                </w:p>
                <w:p w:rsidR="007675BF" w:rsidRPr="00956541" w:rsidRDefault="007675BF" w:rsidP="007675BF">
                  <w:pPr>
                    <w:widowControl w:val="0"/>
                    <w:autoSpaceDE w:val="0"/>
                    <w:autoSpaceDN w:val="0"/>
                    <w:adjustRightInd w:val="0"/>
                    <w:ind w:right="-5"/>
                    <w:jc w:val="center"/>
                    <w:rPr>
                      <w:rFonts w:ascii="Times New Roman CYR" w:hAnsi="Times New Roman CYR" w:cs="Times New Roman CYR"/>
                      <w:b/>
                      <w:sz w:val="18"/>
                      <w:szCs w:val="18"/>
                    </w:rPr>
                  </w:pPr>
                  <w:r w:rsidRPr="00956541">
                    <w:rPr>
                      <w:rFonts w:ascii="Times New Roman CYR" w:hAnsi="Times New Roman CYR" w:cs="Times New Roman CYR"/>
                      <w:b/>
                      <w:sz w:val="18"/>
                      <w:szCs w:val="18"/>
                    </w:rPr>
                    <w:t>дата государственной регистрации 11.10.2022</w:t>
                  </w:r>
                </w:p>
                <w:p w:rsidR="007675BF" w:rsidRPr="00956541" w:rsidRDefault="007675BF" w:rsidP="007675BF">
                  <w:pPr>
                    <w:widowControl w:val="0"/>
                    <w:autoSpaceDE w:val="0"/>
                    <w:autoSpaceDN w:val="0"/>
                    <w:adjustRightInd w:val="0"/>
                    <w:ind w:right="-5"/>
                    <w:jc w:val="center"/>
                    <w:rPr>
                      <w:rFonts w:ascii="Times New Roman CYR" w:hAnsi="Times New Roman CYR" w:cs="Times New Roman CYR"/>
                      <w:sz w:val="18"/>
                      <w:szCs w:val="18"/>
                    </w:rPr>
                  </w:pPr>
                </w:p>
                <w:p w:rsidR="007675BF" w:rsidRPr="00956541" w:rsidRDefault="007675BF" w:rsidP="007675BF">
                  <w:pPr>
                    <w:widowControl w:val="0"/>
                    <w:autoSpaceDE w:val="0"/>
                    <w:autoSpaceDN w:val="0"/>
                    <w:adjustRightInd w:val="0"/>
                    <w:ind w:right="-665"/>
                    <w:rPr>
                      <w:bCs/>
                      <w:sz w:val="18"/>
                      <w:szCs w:val="18"/>
                    </w:rPr>
                  </w:pPr>
                  <w:r w:rsidRPr="00956541">
                    <w:rPr>
                      <w:bCs/>
                      <w:sz w:val="18"/>
                      <w:szCs w:val="18"/>
                    </w:rPr>
                    <w:t xml:space="preserve"> «05» сентября 2022 г.                                                            №  262</w:t>
                  </w:r>
                </w:p>
                <w:p w:rsidR="007675BF" w:rsidRPr="00956541" w:rsidRDefault="007675BF" w:rsidP="007675BF">
                  <w:pPr>
                    <w:widowControl w:val="0"/>
                    <w:autoSpaceDE w:val="0"/>
                    <w:autoSpaceDN w:val="0"/>
                    <w:adjustRightInd w:val="0"/>
                    <w:ind w:right="-665"/>
                    <w:rPr>
                      <w:bCs/>
                      <w:sz w:val="18"/>
                      <w:szCs w:val="18"/>
                    </w:rPr>
                  </w:pPr>
                </w:p>
                <w:p w:rsidR="007675BF" w:rsidRPr="00956541" w:rsidRDefault="007675BF" w:rsidP="007675BF">
                  <w:pPr>
                    <w:widowControl w:val="0"/>
                    <w:autoSpaceDE w:val="0"/>
                    <w:autoSpaceDN w:val="0"/>
                    <w:adjustRightInd w:val="0"/>
                    <w:ind w:right="-665"/>
                    <w:jc w:val="both"/>
                    <w:rPr>
                      <w:bCs/>
                      <w:sz w:val="18"/>
                      <w:szCs w:val="18"/>
                    </w:rPr>
                  </w:pPr>
                  <w:r w:rsidRPr="00956541">
                    <w:rPr>
                      <w:bCs/>
                      <w:sz w:val="18"/>
                      <w:szCs w:val="18"/>
                    </w:rPr>
                    <w:t xml:space="preserve">О внесении изменений и дополнений </w:t>
                  </w:r>
                </w:p>
                <w:p w:rsidR="007675BF" w:rsidRPr="00956541" w:rsidRDefault="007675BF" w:rsidP="007675BF">
                  <w:pPr>
                    <w:widowControl w:val="0"/>
                    <w:autoSpaceDE w:val="0"/>
                    <w:autoSpaceDN w:val="0"/>
                    <w:adjustRightInd w:val="0"/>
                    <w:ind w:right="-665"/>
                    <w:jc w:val="both"/>
                    <w:rPr>
                      <w:bCs/>
                      <w:sz w:val="18"/>
                      <w:szCs w:val="18"/>
                    </w:rPr>
                  </w:pPr>
                  <w:r w:rsidRPr="00956541">
                    <w:rPr>
                      <w:bCs/>
                      <w:sz w:val="18"/>
                      <w:szCs w:val="18"/>
                    </w:rPr>
                    <w:t xml:space="preserve">в Устав городского поселения Агириш </w:t>
                  </w:r>
                </w:p>
                <w:p w:rsidR="007675BF" w:rsidRPr="00956541" w:rsidRDefault="007675BF" w:rsidP="007675BF">
                  <w:pPr>
                    <w:widowControl w:val="0"/>
                    <w:shd w:val="clear" w:color="auto" w:fill="FFFFFF"/>
                    <w:suppressAutoHyphens/>
                    <w:jc w:val="both"/>
                    <w:rPr>
                      <w:rFonts w:eastAsia="Droid Sans Fallback" w:cs="FreeSans"/>
                      <w:color w:val="000000"/>
                      <w:spacing w:val="-7"/>
                      <w:kern w:val="2"/>
                      <w:sz w:val="18"/>
                      <w:szCs w:val="18"/>
                      <w:lang w:eastAsia="zh-CN" w:bidi="hi-IN"/>
                    </w:rPr>
                  </w:pPr>
                </w:p>
                <w:p w:rsidR="007675BF" w:rsidRPr="00956541" w:rsidRDefault="007675BF" w:rsidP="007675BF">
                  <w:pPr>
                    <w:keepNext/>
                    <w:shd w:val="clear" w:color="auto" w:fill="FFFFFF"/>
                    <w:spacing w:after="144" w:line="242" w:lineRule="atLeast"/>
                    <w:jc w:val="both"/>
                    <w:outlineLvl w:val="0"/>
                    <w:rPr>
                      <w:bCs/>
                      <w:color w:val="333333"/>
                      <w:kern w:val="32"/>
                      <w:sz w:val="18"/>
                      <w:szCs w:val="18"/>
                    </w:rPr>
                  </w:pPr>
                  <w:r w:rsidRPr="00956541">
                    <w:rPr>
                      <w:bCs/>
                      <w:color w:val="000000"/>
                      <w:kern w:val="32"/>
                      <w:sz w:val="18"/>
                      <w:szCs w:val="18"/>
                    </w:rPr>
                    <w:t xml:space="preserve">        В соответствии с Федеральным законом от 06.10.2003 года № 131-ФЗ «Об общих принципах организации местного самоуправления в Российской Федерации»</w:t>
                  </w:r>
                  <w:r w:rsidRPr="00956541">
                    <w:rPr>
                      <w:bCs/>
                      <w:kern w:val="32"/>
                      <w:sz w:val="18"/>
                      <w:szCs w:val="18"/>
                    </w:rPr>
                    <w:t>,</w:t>
                  </w:r>
                  <w:r w:rsidRPr="00956541">
                    <w:rPr>
                      <w:rFonts w:ascii="Arial" w:hAnsi="Arial" w:cs="Arial"/>
                      <w:b/>
                      <w:bCs/>
                      <w:color w:val="000000"/>
                      <w:kern w:val="32"/>
                      <w:sz w:val="18"/>
                      <w:szCs w:val="18"/>
                    </w:rPr>
                    <w:t xml:space="preserve"> </w:t>
                  </w:r>
                  <w:r w:rsidRPr="00956541">
                    <w:rPr>
                      <w:bCs/>
                      <w:color w:val="000000"/>
                      <w:kern w:val="32"/>
                      <w:sz w:val="18"/>
                      <w:szCs w:val="18"/>
                    </w:rPr>
                    <w:t xml:space="preserve">Федеральным законом от </w:t>
                  </w:r>
                  <w:r w:rsidRPr="00956541">
                    <w:rPr>
                      <w:bCs/>
                      <w:kern w:val="32"/>
                      <w:sz w:val="18"/>
                      <w:szCs w:val="18"/>
                    </w:rPr>
                    <w:t>14.03.2022  № 60-ФЗ «О внесении изменений в отдельные законодательные акты Российской Федерации</w:t>
                  </w:r>
                  <w:r w:rsidRPr="00956541">
                    <w:rPr>
                      <w:bCs/>
                      <w:color w:val="000000"/>
                      <w:kern w:val="32"/>
                      <w:sz w:val="18"/>
                      <w:szCs w:val="18"/>
                    </w:rPr>
                    <w:t>»,</w:t>
                  </w:r>
                </w:p>
                <w:p w:rsidR="007675BF" w:rsidRPr="00956541" w:rsidRDefault="007675BF" w:rsidP="007675BF">
                  <w:pPr>
                    <w:spacing w:line="276" w:lineRule="auto"/>
                    <w:ind w:firstLine="708"/>
                    <w:jc w:val="center"/>
                    <w:rPr>
                      <w:color w:val="000000"/>
                      <w:sz w:val="18"/>
                      <w:szCs w:val="18"/>
                    </w:rPr>
                  </w:pPr>
                  <w:r w:rsidRPr="00956541">
                    <w:rPr>
                      <w:color w:val="000000"/>
                      <w:sz w:val="18"/>
                      <w:szCs w:val="18"/>
                    </w:rPr>
                    <w:t>Совет депутатов городского поселения Агириш решил:</w:t>
                  </w:r>
                </w:p>
                <w:p w:rsidR="00945716" w:rsidRPr="00956541" w:rsidRDefault="00945716" w:rsidP="007F610B">
                  <w:pPr>
                    <w:widowControl w:val="0"/>
                    <w:autoSpaceDE w:val="0"/>
                    <w:jc w:val="both"/>
                    <w:rPr>
                      <w:sz w:val="18"/>
                      <w:szCs w:val="18"/>
                    </w:rPr>
                  </w:pPr>
                </w:p>
                <w:p w:rsidR="007675BF" w:rsidRPr="00956541" w:rsidRDefault="007675BF" w:rsidP="00B5728B">
                  <w:pPr>
                    <w:numPr>
                      <w:ilvl w:val="0"/>
                      <w:numId w:val="45"/>
                    </w:numPr>
                    <w:ind w:right="-5"/>
                    <w:jc w:val="both"/>
                    <w:rPr>
                      <w:color w:val="000000"/>
                      <w:sz w:val="18"/>
                      <w:szCs w:val="18"/>
                    </w:rPr>
                  </w:pPr>
                  <w:r w:rsidRPr="00956541">
                    <w:rPr>
                      <w:color w:val="000000"/>
                      <w:sz w:val="18"/>
                      <w:szCs w:val="18"/>
                    </w:rPr>
                    <w:t xml:space="preserve">Внести изменения и дополнения в Устав городского поселения Агириш  (Приложение). </w:t>
                  </w:r>
                </w:p>
                <w:p w:rsidR="007675BF" w:rsidRPr="00956541" w:rsidRDefault="007675BF" w:rsidP="007675BF">
                  <w:pPr>
                    <w:ind w:right="-5"/>
                    <w:jc w:val="both"/>
                    <w:rPr>
                      <w:sz w:val="18"/>
                      <w:szCs w:val="18"/>
                    </w:rPr>
                  </w:pPr>
                  <w:r w:rsidRPr="00956541">
                    <w:rPr>
                      <w:sz w:val="18"/>
                      <w:szCs w:val="18"/>
                    </w:rPr>
                    <w:t xml:space="preserve">        2. Направить изменения и дополнения в Устав городского поселения Агириш в  Управление Министерства Юстиции Российской Федерации по Ханты-Мансийскому автономному округу – Югре для государственной регистрации.</w:t>
                  </w:r>
                </w:p>
                <w:p w:rsidR="007675BF" w:rsidRPr="007F610B" w:rsidRDefault="007675BF" w:rsidP="007F610B">
                  <w:pPr>
                    <w:widowControl w:val="0"/>
                    <w:autoSpaceDE w:val="0"/>
                    <w:jc w:val="both"/>
                  </w:pPr>
                </w:p>
                <w:p w:rsidR="00945716" w:rsidRPr="00F651DB" w:rsidRDefault="00945716" w:rsidP="00F651DB">
                  <w:pPr>
                    <w:widowControl w:val="0"/>
                    <w:autoSpaceDE w:val="0"/>
                    <w:jc w:val="both"/>
                  </w:pPr>
                  <w:r w:rsidRPr="00F651DB">
                    <w:t xml:space="preserve">                                                                               </w:t>
                  </w:r>
                </w:p>
                <w:p w:rsidR="00945716" w:rsidRDefault="00945716" w:rsidP="007032CA">
                  <w:pPr>
                    <w:jc w:val="right"/>
                    <w:rPr>
                      <w:sz w:val="18"/>
                      <w:szCs w:val="18"/>
                    </w:rPr>
                  </w:pPr>
                </w:p>
                <w:p w:rsidR="00945716" w:rsidRDefault="00945716" w:rsidP="007032CA">
                  <w:pPr>
                    <w:jc w:val="right"/>
                    <w:rPr>
                      <w:sz w:val="18"/>
                      <w:szCs w:val="18"/>
                    </w:rPr>
                  </w:pPr>
                </w:p>
                <w:p w:rsidR="00945716" w:rsidRDefault="00945716" w:rsidP="007032CA">
                  <w:pPr>
                    <w:jc w:val="right"/>
                    <w:rPr>
                      <w:sz w:val="18"/>
                      <w:szCs w:val="18"/>
                    </w:rPr>
                  </w:pPr>
                  <w:r>
                    <w:rPr>
                      <w:sz w:val="18"/>
                      <w:szCs w:val="18"/>
                    </w:rPr>
                    <w:t>Начало.</w:t>
                  </w:r>
                </w:p>
                <w:p w:rsidR="00945716" w:rsidRPr="00EC2501" w:rsidRDefault="00945716" w:rsidP="007032CA">
                  <w:pPr>
                    <w:jc w:val="right"/>
                    <w:rPr>
                      <w:sz w:val="18"/>
                      <w:szCs w:val="18"/>
                    </w:rPr>
                  </w:pPr>
                  <w:r>
                    <w:rPr>
                      <w:sz w:val="18"/>
                      <w:szCs w:val="18"/>
                    </w:rPr>
                    <w:t>Продолжение со стр. 2</w:t>
                  </w:r>
                </w:p>
              </w:txbxContent>
            </v:textbox>
          </v:shape>
        </w:pict>
      </w:r>
    </w:p>
    <w:p w:rsidR="00C177E4" w:rsidRDefault="001158E7" w:rsidP="00E57D5D">
      <w:pPr>
        <w:tabs>
          <w:tab w:val="left" w:pos="3795"/>
          <w:tab w:val="center" w:pos="4677"/>
        </w:tabs>
      </w:pPr>
      <w:r>
        <w:tab/>
      </w:r>
      <w:r w:rsidR="00E57D5D">
        <w:tab/>
      </w:r>
    </w:p>
    <w:p w:rsidR="00C177E4" w:rsidRDefault="00C177E4" w:rsidP="00613BF8"/>
    <w:p w:rsidR="00C177E4" w:rsidRDefault="00C177E4" w:rsidP="00613BF8"/>
    <w:p w:rsidR="00C177E4" w:rsidRDefault="00C177E4" w:rsidP="00613BF8"/>
    <w:p w:rsidR="00C177E4" w:rsidRDefault="00C177E4" w:rsidP="00613BF8"/>
    <w:p w:rsidR="001158E7" w:rsidRDefault="00C177E4" w:rsidP="001158E7">
      <w:pPr>
        <w:pStyle w:val="40"/>
        <w:widowControl w:val="0"/>
        <w:rPr>
          <w:color w:val="000000"/>
        </w:rPr>
      </w:pPr>
      <w:r>
        <w:rPr>
          <w:color w:val="000000"/>
        </w:rPr>
        <w:t>В этом выпуске:</w:t>
      </w:r>
    </w:p>
    <w:p w:rsidR="0019756D" w:rsidRDefault="006450AF" w:rsidP="0019756D">
      <w:pPr>
        <w:pStyle w:val="40"/>
        <w:widowControl w:val="0"/>
        <w:spacing w:before="0" w:beforeAutospacing="0" w:after="0" w:afterAutospacing="0"/>
        <w:rPr>
          <w:b w:val="0"/>
          <w:sz w:val="16"/>
          <w:szCs w:val="16"/>
        </w:rPr>
      </w:pPr>
      <w:r>
        <w:rPr>
          <w:b w:val="0"/>
          <w:sz w:val="16"/>
          <w:szCs w:val="16"/>
        </w:rPr>
        <w:t>Постановление АГП</w:t>
      </w:r>
    </w:p>
    <w:p w:rsidR="000D1AED" w:rsidRDefault="000D1AED" w:rsidP="0019756D">
      <w:pPr>
        <w:pStyle w:val="40"/>
        <w:widowControl w:val="0"/>
        <w:spacing w:before="0" w:beforeAutospacing="0" w:after="0" w:afterAutospacing="0"/>
        <w:rPr>
          <w:b w:val="0"/>
          <w:sz w:val="16"/>
          <w:szCs w:val="16"/>
        </w:rPr>
      </w:pP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A845B1" w:rsidRDefault="00A845B1" w:rsidP="001F5A81">
      <w:bookmarkStart w:id="0" w:name="RANGE!A1:C44"/>
      <w:bookmarkEnd w:id="0"/>
    </w:p>
    <w:p w:rsidR="002370F0" w:rsidRDefault="002370F0" w:rsidP="001F5A81"/>
    <w:p w:rsidR="00DF779D" w:rsidRDefault="00DF779D" w:rsidP="001F5A81"/>
    <w:p w:rsidR="006D06B8" w:rsidRDefault="006D06B8" w:rsidP="001F5A81"/>
    <w:p w:rsidR="00177F9F" w:rsidRDefault="00177F9F" w:rsidP="001F5A81"/>
    <w:p w:rsidR="005171C8" w:rsidRDefault="005171C8" w:rsidP="001F5A81"/>
    <w:p w:rsidR="005171C8" w:rsidRDefault="005171C8" w:rsidP="001F5A81"/>
    <w:p w:rsidR="005171C8" w:rsidRDefault="005171C8" w:rsidP="001F5A81"/>
    <w:p w:rsidR="005171C8" w:rsidRDefault="005171C8" w:rsidP="001F5A81"/>
    <w:p w:rsidR="005171C8" w:rsidRDefault="005171C8" w:rsidP="001F5A81"/>
    <w:p w:rsidR="00D6631B" w:rsidRDefault="00D6631B" w:rsidP="001F5A81"/>
    <w:p w:rsidR="003450E2" w:rsidRDefault="003450E2" w:rsidP="001F5A81"/>
    <w:p w:rsidR="00504EC0" w:rsidRDefault="00504EC0" w:rsidP="001F5A81"/>
    <w:p w:rsidR="00504EC0" w:rsidRDefault="00504EC0" w:rsidP="001F5A81"/>
    <w:p w:rsidR="00504EC0" w:rsidRDefault="00504EC0" w:rsidP="001F5A81"/>
    <w:p w:rsidR="0053543F" w:rsidRDefault="0053543F" w:rsidP="00E96CA6">
      <w:pPr>
        <w:widowControl w:val="0"/>
        <w:autoSpaceDE w:val="0"/>
        <w:autoSpaceDN w:val="0"/>
        <w:adjustRightInd w:val="0"/>
        <w:jc w:val="both"/>
        <w:rPr>
          <w:sz w:val="18"/>
          <w:szCs w:val="18"/>
        </w:rPr>
      </w:pPr>
      <w:bookmarkStart w:id="1" w:name="sub_3333"/>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657B20" w:rsidRDefault="00657B20" w:rsidP="00E96CA6">
      <w:pPr>
        <w:widowControl w:val="0"/>
        <w:autoSpaceDE w:val="0"/>
        <w:autoSpaceDN w:val="0"/>
        <w:adjustRightInd w:val="0"/>
        <w:jc w:val="both"/>
        <w:rPr>
          <w:sz w:val="18"/>
          <w:szCs w:val="18"/>
        </w:rPr>
        <w:sectPr w:rsidR="00657B20" w:rsidSect="00D70C3E">
          <w:headerReference w:type="default" r:id="rId11"/>
          <w:footerReference w:type="even" r:id="rId12"/>
          <w:footerReference w:type="default" r:id="rId13"/>
          <w:pgSz w:w="11906" w:h="16838"/>
          <w:pgMar w:top="357" w:right="851" w:bottom="38" w:left="1701" w:header="709" w:footer="709" w:gutter="0"/>
          <w:cols w:space="708"/>
          <w:titlePg/>
          <w:docGrid w:linePitch="360"/>
        </w:sectPr>
      </w:pPr>
    </w:p>
    <w:p w:rsidR="0037447E" w:rsidRPr="00956541" w:rsidRDefault="0037447E" w:rsidP="0037447E">
      <w:pPr>
        <w:ind w:right="-5"/>
        <w:jc w:val="both"/>
        <w:rPr>
          <w:color w:val="000000"/>
          <w:sz w:val="18"/>
          <w:szCs w:val="18"/>
          <w:shd w:val="clear" w:color="auto" w:fill="FFFFFF"/>
        </w:rPr>
      </w:pPr>
      <w:bookmarkStart w:id="2" w:name="P004D"/>
      <w:bookmarkEnd w:id="1"/>
      <w:bookmarkEnd w:id="2"/>
      <w:r w:rsidRPr="00956541">
        <w:rPr>
          <w:sz w:val="18"/>
          <w:szCs w:val="18"/>
        </w:rPr>
        <w:lastRenderedPageBreak/>
        <w:t xml:space="preserve">        3. Настоящее решение </w:t>
      </w:r>
      <w:r w:rsidRPr="00956541">
        <w:rPr>
          <w:color w:val="000000"/>
          <w:sz w:val="18"/>
          <w:szCs w:val="18"/>
          <w:shd w:val="clear" w:color="auto" w:fill="FFFFFF"/>
        </w:rPr>
        <w:t xml:space="preserve">подлежит официальному опубликованию </w:t>
      </w:r>
      <w:r w:rsidRPr="00956541">
        <w:rPr>
          <w:rFonts w:eastAsia="Calibri"/>
          <w:bCs/>
          <w:sz w:val="18"/>
          <w:szCs w:val="18"/>
        </w:rPr>
        <w:t xml:space="preserve">в течение семи дней со дня его поступления из </w:t>
      </w:r>
      <w:r w:rsidRPr="00956541">
        <w:rPr>
          <w:sz w:val="18"/>
          <w:szCs w:val="18"/>
        </w:rPr>
        <w:t>Управления Министерства Юстиции Российской Федерации по Ханты-Мансийскому автономному округу – Югре</w:t>
      </w:r>
      <w:r w:rsidRPr="00956541">
        <w:rPr>
          <w:rFonts w:eastAsia="Calibri"/>
          <w:bCs/>
          <w:sz w:val="18"/>
          <w:szCs w:val="18"/>
        </w:rPr>
        <w:t xml:space="preserve"> </w:t>
      </w:r>
      <w:r w:rsidRPr="00956541">
        <w:rPr>
          <w:color w:val="000000"/>
          <w:sz w:val="18"/>
          <w:szCs w:val="18"/>
          <w:shd w:val="clear" w:color="auto" w:fill="FFFFFF"/>
        </w:rPr>
        <w:t>и вступает в силу после его официального опубликования.</w:t>
      </w:r>
    </w:p>
    <w:p w:rsidR="0037447E" w:rsidRPr="00956541" w:rsidRDefault="0037447E" w:rsidP="0037447E">
      <w:pPr>
        <w:ind w:right="-5"/>
        <w:jc w:val="both"/>
        <w:rPr>
          <w:color w:val="000000"/>
          <w:sz w:val="18"/>
          <w:szCs w:val="18"/>
          <w:shd w:val="clear" w:color="auto" w:fill="FFFFFF"/>
        </w:rPr>
      </w:pPr>
    </w:p>
    <w:p w:rsidR="0037447E" w:rsidRPr="00956541" w:rsidRDefault="0037447E" w:rsidP="0037447E">
      <w:pPr>
        <w:ind w:right="-5"/>
        <w:jc w:val="both"/>
        <w:rPr>
          <w:color w:val="000000"/>
          <w:sz w:val="18"/>
          <w:szCs w:val="18"/>
          <w:shd w:val="clear" w:color="auto" w:fill="FFFFFF"/>
        </w:rPr>
      </w:pPr>
    </w:p>
    <w:p w:rsidR="0037447E" w:rsidRPr="00956541" w:rsidRDefault="0037447E" w:rsidP="0037447E">
      <w:pPr>
        <w:ind w:right="-5"/>
        <w:jc w:val="both"/>
        <w:rPr>
          <w:color w:val="000000"/>
          <w:sz w:val="18"/>
          <w:szCs w:val="18"/>
          <w:shd w:val="clear" w:color="auto" w:fill="FFFFFF"/>
        </w:rPr>
      </w:pPr>
    </w:p>
    <w:p w:rsidR="0037447E" w:rsidRPr="00956541" w:rsidRDefault="0037447E" w:rsidP="0037447E">
      <w:pPr>
        <w:widowControl w:val="0"/>
        <w:autoSpaceDE w:val="0"/>
        <w:autoSpaceDN w:val="0"/>
        <w:adjustRightInd w:val="0"/>
        <w:rPr>
          <w:rFonts w:ascii="Times New Roman CYR" w:hAnsi="Times New Roman CYR" w:cs="Times New Roman CYR"/>
          <w:kern w:val="2"/>
          <w:sz w:val="18"/>
          <w:szCs w:val="18"/>
        </w:rPr>
      </w:pPr>
      <w:r w:rsidRPr="00956541">
        <w:rPr>
          <w:rFonts w:ascii="Times New Roman CYR" w:hAnsi="Times New Roman CYR" w:cs="Times New Roman CYR"/>
          <w:kern w:val="2"/>
          <w:sz w:val="18"/>
          <w:szCs w:val="18"/>
        </w:rPr>
        <w:t>Председатель Совета депутатов                                   Глава городского поселения</w:t>
      </w:r>
    </w:p>
    <w:p w:rsidR="0037447E" w:rsidRPr="00956541" w:rsidRDefault="0037447E" w:rsidP="0037447E">
      <w:pPr>
        <w:widowControl w:val="0"/>
        <w:autoSpaceDE w:val="0"/>
        <w:autoSpaceDN w:val="0"/>
        <w:adjustRightInd w:val="0"/>
        <w:rPr>
          <w:rFonts w:ascii="Times New Roman CYR" w:hAnsi="Times New Roman CYR" w:cs="Times New Roman CYR"/>
          <w:kern w:val="2"/>
          <w:sz w:val="18"/>
          <w:szCs w:val="18"/>
        </w:rPr>
      </w:pPr>
      <w:r w:rsidRPr="00956541">
        <w:rPr>
          <w:rFonts w:ascii="Times New Roman CYR" w:hAnsi="Times New Roman CYR" w:cs="Times New Roman CYR"/>
          <w:kern w:val="2"/>
          <w:sz w:val="18"/>
          <w:szCs w:val="18"/>
        </w:rPr>
        <w:t>городского поселении Агириш                                     Агириш</w:t>
      </w:r>
    </w:p>
    <w:p w:rsidR="0037447E" w:rsidRPr="00956541" w:rsidRDefault="0037447E" w:rsidP="0037447E">
      <w:pPr>
        <w:widowControl w:val="0"/>
        <w:autoSpaceDE w:val="0"/>
        <w:autoSpaceDN w:val="0"/>
        <w:adjustRightInd w:val="0"/>
        <w:rPr>
          <w:rFonts w:ascii="Times New Roman CYR" w:hAnsi="Times New Roman CYR" w:cs="Times New Roman CYR"/>
          <w:kern w:val="2"/>
          <w:sz w:val="18"/>
          <w:szCs w:val="18"/>
        </w:rPr>
      </w:pPr>
    </w:p>
    <w:p w:rsidR="0037447E" w:rsidRPr="00956541" w:rsidRDefault="0037447E" w:rsidP="0037447E">
      <w:pPr>
        <w:widowControl w:val="0"/>
        <w:autoSpaceDE w:val="0"/>
        <w:autoSpaceDN w:val="0"/>
        <w:adjustRightInd w:val="0"/>
        <w:rPr>
          <w:rFonts w:ascii="Times New Roman CYR" w:hAnsi="Times New Roman CYR" w:cs="Times New Roman CYR"/>
          <w:kern w:val="2"/>
          <w:sz w:val="18"/>
          <w:szCs w:val="18"/>
        </w:rPr>
      </w:pPr>
      <w:r w:rsidRPr="00956541">
        <w:rPr>
          <w:rFonts w:ascii="Times New Roman CYR" w:hAnsi="Times New Roman CYR" w:cs="Times New Roman CYR"/>
          <w:kern w:val="2"/>
          <w:sz w:val="18"/>
          <w:szCs w:val="18"/>
        </w:rPr>
        <w:t>_________________Т.А.Нестерова                               _________________Г.А.Крицына</w:t>
      </w:r>
    </w:p>
    <w:p w:rsidR="0037447E" w:rsidRPr="00956541" w:rsidRDefault="0037447E" w:rsidP="0037447E">
      <w:pPr>
        <w:widowControl w:val="0"/>
        <w:autoSpaceDE w:val="0"/>
        <w:autoSpaceDN w:val="0"/>
        <w:adjustRightInd w:val="0"/>
        <w:rPr>
          <w:rFonts w:ascii="Times New Roman CYR" w:hAnsi="Times New Roman CYR" w:cs="Times New Roman CYR"/>
          <w:kern w:val="2"/>
          <w:sz w:val="18"/>
          <w:szCs w:val="18"/>
        </w:rPr>
      </w:pPr>
    </w:p>
    <w:p w:rsidR="0037447E" w:rsidRPr="00956541" w:rsidRDefault="0037447E" w:rsidP="0037447E">
      <w:pPr>
        <w:widowControl w:val="0"/>
        <w:autoSpaceDE w:val="0"/>
        <w:autoSpaceDN w:val="0"/>
        <w:adjustRightInd w:val="0"/>
        <w:rPr>
          <w:rFonts w:ascii="Times New Roman CYR" w:hAnsi="Times New Roman CYR" w:cs="Times New Roman CYR"/>
          <w:kern w:val="2"/>
          <w:sz w:val="18"/>
          <w:szCs w:val="18"/>
        </w:rPr>
      </w:pPr>
      <w:r w:rsidRPr="00956541">
        <w:rPr>
          <w:rFonts w:ascii="Times New Roman CYR" w:hAnsi="Times New Roman CYR" w:cs="Times New Roman CYR"/>
          <w:kern w:val="2"/>
          <w:sz w:val="18"/>
          <w:szCs w:val="18"/>
        </w:rPr>
        <w:t>Дата подписания:</w:t>
      </w:r>
    </w:p>
    <w:p w:rsidR="0037447E" w:rsidRPr="00956541" w:rsidRDefault="0037447E" w:rsidP="0037447E">
      <w:pPr>
        <w:widowControl w:val="0"/>
        <w:autoSpaceDE w:val="0"/>
        <w:autoSpaceDN w:val="0"/>
        <w:adjustRightInd w:val="0"/>
        <w:rPr>
          <w:rFonts w:ascii="Times New Roman CYR" w:hAnsi="Times New Roman CYR" w:cs="Times New Roman CYR"/>
          <w:kern w:val="2"/>
          <w:sz w:val="18"/>
          <w:szCs w:val="18"/>
        </w:rPr>
      </w:pPr>
      <w:r w:rsidRPr="00956541">
        <w:rPr>
          <w:rFonts w:ascii="Times New Roman CYR" w:hAnsi="Times New Roman CYR" w:cs="Times New Roman CYR"/>
          <w:kern w:val="2"/>
          <w:sz w:val="18"/>
          <w:szCs w:val="18"/>
        </w:rPr>
        <w:t>«05» сентября  2022 г.</w:t>
      </w:r>
    </w:p>
    <w:p w:rsidR="0037447E" w:rsidRPr="00956541" w:rsidRDefault="0037447E" w:rsidP="0037447E">
      <w:pPr>
        <w:tabs>
          <w:tab w:val="left" w:pos="6120"/>
        </w:tabs>
        <w:jc w:val="right"/>
        <w:rPr>
          <w:color w:val="000000"/>
          <w:sz w:val="18"/>
          <w:szCs w:val="18"/>
        </w:rPr>
      </w:pPr>
    </w:p>
    <w:p w:rsidR="0037447E" w:rsidRPr="00956541" w:rsidRDefault="0037447E" w:rsidP="0037447E">
      <w:pPr>
        <w:tabs>
          <w:tab w:val="left" w:pos="6120"/>
        </w:tabs>
        <w:jc w:val="right"/>
        <w:rPr>
          <w:color w:val="000000"/>
          <w:sz w:val="18"/>
          <w:szCs w:val="18"/>
        </w:rPr>
      </w:pPr>
    </w:p>
    <w:p w:rsidR="0037447E" w:rsidRPr="00956541" w:rsidRDefault="0037447E" w:rsidP="0037447E">
      <w:pPr>
        <w:tabs>
          <w:tab w:val="left" w:pos="6120"/>
        </w:tabs>
        <w:jc w:val="right"/>
        <w:rPr>
          <w:color w:val="000000"/>
          <w:sz w:val="18"/>
          <w:szCs w:val="18"/>
        </w:rPr>
      </w:pPr>
    </w:p>
    <w:p w:rsidR="0040124C" w:rsidRPr="00956541" w:rsidRDefault="0040124C" w:rsidP="0040124C">
      <w:pPr>
        <w:tabs>
          <w:tab w:val="left" w:pos="851"/>
          <w:tab w:val="left" w:pos="993"/>
        </w:tabs>
        <w:rPr>
          <w:sz w:val="18"/>
          <w:szCs w:val="18"/>
        </w:rPr>
      </w:pPr>
    </w:p>
    <w:p w:rsidR="007133BF" w:rsidRPr="00956541" w:rsidRDefault="007133BF" w:rsidP="00BB5AA1">
      <w:pPr>
        <w:widowControl w:val="0"/>
        <w:autoSpaceDE w:val="0"/>
        <w:autoSpaceDN w:val="0"/>
        <w:adjustRightInd w:val="0"/>
        <w:jc w:val="center"/>
        <w:rPr>
          <w:kern w:val="2"/>
          <w:sz w:val="18"/>
          <w:szCs w:val="18"/>
        </w:rPr>
      </w:pPr>
    </w:p>
    <w:p w:rsidR="0037447E" w:rsidRPr="00956541" w:rsidRDefault="0037447E" w:rsidP="0037447E">
      <w:pPr>
        <w:tabs>
          <w:tab w:val="left" w:pos="6120"/>
        </w:tabs>
        <w:jc w:val="right"/>
        <w:rPr>
          <w:color w:val="000000"/>
          <w:sz w:val="18"/>
          <w:szCs w:val="18"/>
        </w:rPr>
      </w:pPr>
    </w:p>
    <w:p w:rsidR="0037447E" w:rsidRPr="00956541" w:rsidRDefault="0037447E" w:rsidP="0037447E">
      <w:pPr>
        <w:tabs>
          <w:tab w:val="left" w:pos="6120"/>
        </w:tabs>
        <w:jc w:val="right"/>
        <w:rPr>
          <w:color w:val="000000"/>
          <w:sz w:val="18"/>
          <w:szCs w:val="18"/>
        </w:rPr>
      </w:pPr>
      <w:r w:rsidRPr="00956541">
        <w:rPr>
          <w:color w:val="000000"/>
          <w:sz w:val="18"/>
          <w:szCs w:val="18"/>
        </w:rPr>
        <w:t xml:space="preserve">Приложение  </w:t>
      </w:r>
    </w:p>
    <w:p w:rsidR="0037447E" w:rsidRPr="00956541" w:rsidRDefault="0037447E" w:rsidP="0037447E">
      <w:pPr>
        <w:jc w:val="right"/>
        <w:rPr>
          <w:color w:val="000000"/>
          <w:sz w:val="18"/>
          <w:szCs w:val="18"/>
        </w:rPr>
      </w:pPr>
      <w:r w:rsidRPr="00956541">
        <w:rPr>
          <w:color w:val="000000"/>
          <w:sz w:val="18"/>
          <w:szCs w:val="18"/>
        </w:rPr>
        <w:t xml:space="preserve">к решению Совета депутатов </w:t>
      </w:r>
    </w:p>
    <w:p w:rsidR="0037447E" w:rsidRPr="00956541" w:rsidRDefault="0037447E" w:rsidP="0037447E">
      <w:pPr>
        <w:jc w:val="right"/>
        <w:rPr>
          <w:color w:val="000000"/>
          <w:sz w:val="18"/>
          <w:szCs w:val="18"/>
        </w:rPr>
      </w:pPr>
      <w:r w:rsidRPr="00956541">
        <w:rPr>
          <w:color w:val="000000"/>
          <w:sz w:val="18"/>
          <w:szCs w:val="18"/>
        </w:rPr>
        <w:t xml:space="preserve">городского поселения Агириш  </w:t>
      </w:r>
    </w:p>
    <w:p w:rsidR="0037447E" w:rsidRPr="00956541" w:rsidRDefault="0037447E" w:rsidP="0037447E">
      <w:pPr>
        <w:jc w:val="right"/>
        <w:rPr>
          <w:color w:val="000000"/>
          <w:sz w:val="18"/>
          <w:szCs w:val="18"/>
        </w:rPr>
      </w:pPr>
      <w:r w:rsidRPr="00956541">
        <w:rPr>
          <w:color w:val="000000"/>
          <w:sz w:val="18"/>
          <w:szCs w:val="18"/>
        </w:rPr>
        <w:t>от  05.09.2022 г. № 262</w:t>
      </w:r>
    </w:p>
    <w:p w:rsidR="0037447E" w:rsidRPr="00956541" w:rsidRDefault="0037447E" w:rsidP="0037447E">
      <w:pPr>
        <w:jc w:val="right"/>
        <w:rPr>
          <w:color w:val="000000"/>
          <w:sz w:val="18"/>
          <w:szCs w:val="18"/>
        </w:rPr>
      </w:pPr>
    </w:p>
    <w:p w:rsidR="0037447E" w:rsidRPr="00956541" w:rsidRDefault="0037447E" w:rsidP="0037447E">
      <w:pPr>
        <w:jc w:val="center"/>
        <w:rPr>
          <w:b/>
          <w:bCs/>
          <w:color w:val="000000"/>
          <w:sz w:val="18"/>
          <w:szCs w:val="18"/>
        </w:rPr>
      </w:pPr>
      <w:r w:rsidRPr="00956541">
        <w:rPr>
          <w:b/>
          <w:bCs/>
          <w:color w:val="000000"/>
          <w:sz w:val="18"/>
          <w:szCs w:val="18"/>
        </w:rPr>
        <w:t>О внесении изменений и дополнений в Устав городского поселения Агириш</w:t>
      </w:r>
    </w:p>
    <w:p w:rsidR="0037447E" w:rsidRPr="00956541" w:rsidRDefault="0037447E" w:rsidP="0037447E">
      <w:pPr>
        <w:jc w:val="both"/>
        <w:rPr>
          <w:color w:val="000000"/>
          <w:sz w:val="18"/>
          <w:szCs w:val="18"/>
        </w:rPr>
      </w:pPr>
    </w:p>
    <w:p w:rsidR="0037447E" w:rsidRPr="00956541" w:rsidRDefault="0037447E" w:rsidP="0037447E">
      <w:pPr>
        <w:ind w:firstLine="708"/>
        <w:jc w:val="both"/>
        <w:rPr>
          <w:color w:val="000000"/>
          <w:sz w:val="18"/>
          <w:szCs w:val="18"/>
        </w:rPr>
      </w:pPr>
      <w:r w:rsidRPr="00956541">
        <w:rPr>
          <w:color w:val="000000"/>
          <w:sz w:val="18"/>
          <w:szCs w:val="18"/>
        </w:rPr>
        <w:t xml:space="preserve">В целях приведения Устава городского поселения Агириш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w:t>
      </w:r>
      <w:r w:rsidRPr="00956541">
        <w:rPr>
          <w:sz w:val="18"/>
          <w:szCs w:val="18"/>
        </w:rPr>
        <w:t>14.03.2022  № 60-ФЗ «О внесении изменений в отдельные законодательные акты Российской Федерации</w:t>
      </w:r>
      <w:r w:rsidRPr="00956541">
        <w:rPr>
          <w:color w:val="000000"/>
          <w:sz w:val="18"/>
          <w:szCs w:val="18"/>
        </w:rPr>
        <w:t>»,</w:t>
      </w:r>
    </w:p>
    <w:p w:rsidR="0037447E" w:rsidRPr="00956541" w:rsidRDefault="0037447E" w:rsidP="0037447E">
      <w:pPr>
        <w:ind w:firstLine="708"/>
        <w:jc w:val="both"/>
        <w:rPr>
          <w:color w:val="000000"/>
          <w:sz w:val="18"/>
          <w:szCs w:val="18"/>
        </w:rPr>
      </w:pPr>
    </w:p>
    <w:p w:rsidR="0037447E" w:rsidRPr="00956541" w:rsidRDefault="0037447E" w:rsidP="0037447E">
      <w:pPr>
        <w:ind w:firstLine="708"/>
        <w:jc w:val="center"/>
        <w:rPr>
          <w:color w:val="000000"/>
          <w:sz w:val="18"/>
          <w:szCs w:val="18"/>
        </w:rPr>
      </w:pPr>
      <w:r w:rsidRPr="00956541">
        <w:rPr>
          <w:color w:val="000000"/>
          <w:sz w:val="18"/>
          <w:szCs w:val="18"/>
        </w:rPr>
        <w:t>Совет депутатов городского поселения Агириш РЕШИЛ:</w:t>
      </w:r>
    </w:p>
    <w:p w:rsidR="0037447E" w:rsidRPr="00956541" w:rsidRDefault="0037447E" w:rsidP="0037447E">
      <w:pPr>
        <w:ind w:firstLine="708"/>
        <w:jc w:val="center"/>
        <w:rPr>
          <w:color w:val="000000"/>
          <w:sz w:val="18"/>
          <w:szCs w:val="18"/>
        </w:rPr>
      </w:pPr>
    </w:p>
    <w:p w:rsidR="0037447E" w:rsidRPr="00956541" w:rsidRDefault="0037447E" w:rsidP="0037447E">
      <w:pPr>
        <w:ind w:firstLine="708"/>
        <w:jc w:val="both"/>
        <w:rPr>
          <w:color w:val="000000"/>
          <w:sz w:val="18"/>
          <w:szCs w:val="18"/>
        </w:rPr>
      </w:pPr>
      <w:r w:rsidRPr="00956541">
        <w:rPr>
          <w:color w:val="000000"/>
          <w:sz w:val="18"/>
          <w:szCs w:val="18"/>
        </w:rPr>
        <w:t>Внести в Устав городского поселения Агириш следующие изменения и дополнения:</w:t>
      </w:r>
    </w:p>
    <w:p w:rsidR="0037447E" w:rsidRPr="00956541" w:rsidRDefault="0037447E" w:rsidP="0037447E">
      <w:pPr>
        <w:ind w:firstLine="708"/>
        <w:jc w:val="both"/>
        <w:rPr>
          <w:color w:val="000000"/>
          <w:sz w:val="18"/>
          <w:szCs w:val="18"/>
        </w:rPr>
      </w:pPr>
    </w:p>
    <w:p w:rsidR="0037447E" w:rsidRPr="00956541" w:rsidRDefault="0037447E" w:rsidP="0037447E">
      <w:pPr>
        <w:jc w:val="both"/>
        <w:rPr>
          <w:sz w:val="18"/>
          <w:szCs w:val="18"/>
        </w:rPr>
      </w:pPr>
      <w:r w:rsidRPr="00956541">
        <w:rPr>
          <w:sz w:val="18"/>
          <w:szCs w:val="18"/>
        </w:rPr>
        <w:t xml:space="preserve">1. Часть 6 статьи 25 </w:t>
      </w:r>
      <w:r w:rsidRPr="00956541">
        <w:rPr>
          <w:color w:val="000000"/>
          <w:sz w:val="18"/>
          <w:szCs w:val="18"/>
          <w:shd w:val="clear" w:color="auto" w:fill="FFFFFF"/>
        </w:rPr>
        <w:t>признать утратившей силу.</w:t>
      </w:r>
    </w:p>
    <w:p w:rsidR="0037447E" w:rsidRPr="00956541" w:rsidRDefault="0037447E" w:rsidP="0037447E">
      <w:pPr>
        <w:jc w:val="both"/>
        <w:rPr>
          <w:sz w:val="18"/>
          <w:szCs w:val="18"/>
        </w:rPr>
      </w:pPr>
    </w:p>
    <w:p w:rsidR="0037447E" w:rsidRPr="0037447E" w:rsidRDefault="0037447E" w:rsidP="0037447E">
      <w:pPr>
        <w:jc w:val="both"/>
      </w:pPr>
    </w:p>
    <w:p w:rsidR="0037447E" w:rsidRPr="0037447E" w:rsidRDefault="0037447E" w:rsidP="0037447E">
      <w:pPr>
        <w:jc w:val="both"/>
      </w:pPr>
    </w:p>
    <w:p w:rsidR="00956541" w:rsidRPr="00BD101A" w:rsidRDefault="00956541" w:rsidP="00956541">
      <w:pPr>
        <w:shd w:val="clear" w:color="auto" w:fill="FFFFFF"/>
        <w:spacing w:line="315" w:lineRule="atLeast"/>
        <w:jc w:val="center"/>
        <w:rPr>
          <w:b/>
          <w:color w:val="000000"/>
          <w:sz w:val="20"/>
        </w:rPr>
      </w:pPr>
      <w:r w:rsidRPr="00BD101A">
        <w:rPr>
          <w:b/>
          <w:color w:val="000000"/>
          <w:sz w:val="20"/>
        </w:rPr>
        <w:t xml:space="preserve">Городское поселения </w:t>
      </w:r>
    </w:p>
    <w:p w:rsidR="00956541" w:rsidRPr="00BD101A" w:rsidRDefault="00956541" w:rsidP="00956541">
      <w:pPr>
        <w:shd w:val="clear" w:color="auto" w:fill="FFFFFF"/>
        <w:spacing w:line="315" w:lineRule="atLeast"/>
        <w:jc w:val="center"/>
        <w:rPr>
          <w:b/>
          <w:color w:val="000000"/>
          <w:sz w:val="20"/>
        </w:rPr>
      </w:pPr>
      <w:r w:rsidRPr="00BD101A">
        <w:rPr>
          <w:b/>
          <w:color w:val="000000"/>
          <w:sz w:val="20"/>
        </w:rPr>
        <w:t xml:space="preserve">АДМИНИСТРАЦИЯ </w:t>
      </w:r>
    </w:p>
    <w:p w:rsidR="00956541" w:rsidRDefault="00956541" w:rsidP="00956541">
      <w:pPr>
        <w:shd w:val="clear" w:color="auto" w:fill="FFFFFF"/>
        <w:spacing w:line="315" w:lineRule="atLeast"/>
        <w:jc w:val="center"/>
        <w:rPr>
          <w:b/>
          <w:color w:val="000000"/>
          <w:sz w:val="20"/>
        </w:rPr>
      </w:pPr>
      <w:r w:rsidRPr="00BD101A">
        <w:rPr>
          <w:b/>
          <w:color w:val="000000"/>
          <w:sz w:val="20"/>
        </w:rPr>
        <w:t>ПОСТАНОВЛЕНИЕ</w:t>
      </w:r>
    </w:p>
    <w:p w:rsidR="00BD101A" w:rsidRPr="00BD101A" w:rsidRDefault="00BD101A" w:rsidP="00BD101A">
      <w:pPr>
        <w:jc w:val="both"/>
        <w:rPr>
          <w:sz w:val="18"/>
          <w:szCs w:val="18"/>
        </w:rPr>
      </w:pPr>
      <w:r w:rsidRPr="00BD101A">
        <w:rPr>
          <w:sz w:val="18"/>
          <w:szCs w:val="18"/>
        </w:rPr>
        <w:t xml:space="preserve">«11» октября 2022 г. </w:t>
      </w:r>
      <w:r w:rsidRPr="00BD101A">
        <w:rPr>
          <w:sz w:val="18"/>
          <w:szCs w:val="18"/>
        </w:rPr>
        <w:tab/>
      </w:r>
      <w:r w:rsidRPr="00BD101A">
        <w:rPr>
          <w:sz w:val="18"/>
          <w:szCs w:val="18"/>
        </w:rPr>
        <w:tab/>
        <w:t xml:space="preserve">        </w:t>
      </w:r>
      <w:r w:rsidRPr="00BD101A">
        <w:rPr>
          <w:sz w:val="18"/>
          <w:szCs w:val="18"/>
        </w:rPr>
        <w:tab/>
      </w:r>
      <w:r w:rsidRPr="00BD101A">
        <w:rPr>
          <w:sz w:val="18"/>
          <w:szCs w:val="18"/>
        </w:rPr>
        <w:tab/>
      </w:r>
      <w:r w:rsidRPr="00BD101A">
        <w:rPr>
          <w:sz w:val="18"/>
          <w:szCs w:val="18"/>
        </w:rPr>
        <w:tab/>
      </w:r>
      <w:r w:rsidRPr="00BD101A">
        <w:rPr>
          <w:sz w:val="18"/>
          <w:szCs w:val="18"/>
        </w:rPr>
        <w:tab/>
      </w:r>
      <w:r w:rsidRPr="00BD101A">
        <w:rPr>
          <w:sz w:val="18"/>
          <w:szCs w:val="18"/>
        </w:rPr>
        <w:tab/>
      </w:r>
      <w:r w:rsidRPr="00BD101A">
        <w:rPr>
          <w:sz w:val="18"/>
          <w:szCs w:val="18"/>
        </w:rPr>
        <w:tab/>
        <w:t xml:space="preserve">  № 300/ НПА</w:t>
      </w:r>
    </w:p>
    <w:p w:rsidR="00BD101A" w:rsidRPr="00BD101A" w:rsidRDefault="00BD101A" w:rsidP="00BD101A">
      <w:pPr>
        <w:ind w:firstLine="709"/>
        <w:jc w:val="both"/>
        <w:rPr>
          <w:sz w:val="18"/>
          <w:szCs w:val="18"/>
        </w:rPr>
      </w:pPr>
    </w:p>
    <w:p w:rsidR="00BD101A" w:rsidRPr="00BD101A" w:rsidRDefault="00BD101A" w:rsidP="00BD101A">
      <w:pPr>
        <w:jc w:val="both"/>
        <w:rPr>
          <w:sz w:val="18"/>
          <w:szCs w:val="18"/>
        </w:rPr>
      </w:pPr>
    </w:p>
    <w:p w:rsidR="00BD101A" w:rsidRPr="00BD101A" w:rsidRDefault="00BD101A" w:rsidP="00BD101A">
      <w:pPr>
        <w:jc w:val="both"/>
        <w:rPr>
          <w:color w:val="000000"/>
          <w:sz w:val="18"/>
          <w:szCs w:val="18"/>
        </w:rPr>
      </w:pPr>
      <w:r w:rsidRPr="00BD101A">
        <w:rPr>
          <w:color w:val="000000"/>
          <w:sz w:val="18"/>
          <w:szCs w:val="18"/>
        </w:rPr>
        <w:t xml:space="preserve">Об утверждении </w:t>
      </w:r>
    </w:p>
    <w:p w:rsidR="00BD101A" w:rsidRPr="00BD101A" w:rsidRDefault="00BD101A" w:rsidP="00BD101A">
      <w:pPr>
        <w:jc w:val="both"/>
        <w:rPr>
          <w:color w:val="000000"/>
          <w:sz w:val="18"/>
          <w:szCs w:val="18"/>
        </w:rPr>
      </w:pPr>
      <w:r w:rsidRPr="00BD101A">
        <w:rPr>
          <w:color w:val="000000"/>
          <w:sz w:val="18"/>
          <w:szCs w:val="18"/>
        </w:rPr>
        <w:t xml:space="preserve">Правил землепользования и застройки </w:t>
      </w:r>
    </w:p>
    <w:p w:rsidR="00BD101A" w:rsidRPr="00BD101A" w:rsidRDefault="00BD101A" w:rsidP="00BD101A">
      <w:pPr>
        <w:jc w:val="both"/>
        <w:rPr>
          <w:color w:val="000000"/>
          <w:sz w:val="18"/>
          <w:szCs w:val="18"/>
          <w:shd w:val="clear" w:color="auto" w:fill="FFFFFF"/>
        </w:rPr>
      </w:pPr>
      <w:r w:rsidRPr="00BD101A">
        <w:rPr>
          <w:color w:val="000000"/>
          <w:sz w:val="18"/>
          <w:szCs w:val="18"/>
        </w:rPr>
        <w:t>городского поселения Агириш</w:t>
      </w:r>
    </w:p>
    <w:p w:rsidR="00BD101A" w:rsidRPr="00BD101A" w:rsidRDefault="00BD101A" w:rsidP="00BD101A">
      <w:pPr>
        <w:jc w:val="both"/>
        <w:rPr>
          <w:sz w:val="18"/>
          <w:szCs w:val="18"/>
        </w:rPr>
      </w:pPr>
    </w:p>
    <w:p w:rsidR="00BD101A" w:rsidRPr="00BD101A" w:rsidRDefault="00BD101A" w:rsidP="00BD101A">
      <w:pPr>
        <w:widowControl w:val="0"/>
        <w:autoSpaceDE w:val="0"/>
        <w:autoSpaceDN w:val="0"/>
        <w:adjustRightInd w:val="0"/>
        <w:jc w:val="both"/>
        <w:rPr>
          <w:sz w:val="18"/>
          <w:szCs w:val="18"/>
        </w:rPr>
      </w:pPr>
    </w:p>
    <w:p w:rsidR="00BD101A" w:rsidRPr="00BD101A" w:rsidRDefault="00BD101A" w:rsidP="00BD101A">
      <w:pPr>
        <w:widowControl w:val="0"/>
        <w:autoSpaceDE w:val="0"/>
        <w:autoSpaceDN w:val="0"/>
        <w:adjustRightInd w:val="0"/>
        <w:ind w:firstLine="709"/>
        <w:jc w:val="both"/>
        <w:rPr>
          <w:sz w:val="18"/>
          <w:szCs w:val="18"/>
        </w:rPr>
      </w:pPr>
      <w:r w:rsidRPr="00BD101A">
        <w:rPr>
          <w:sz w:val="18"/>
          <w:szCs w:val="18"/>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39-03 «О градостроительной деятельности на территории Ханты-Мансийского автономного округа – Югры», Уставом городского поселения Агириш, учитывая результаты общественных обсуждений:</w:t>
      </w:r>
    </w:p>
    <w:p w:rsidR="00BD101A" w:rsidRPr="00BD101A" w:rsidRDefault="00BD101A" w:rsidP="00B5728B">
      <w:pPr>
        <w:widowControl w:val="0"/>
        <w:numPr>
          <w:ilvl w:val="0"/>
          <w:numId w:val="53"/>
        </w:numPr>
        <w:tabs>
          <w:tab w:val="left" w:pos="993"/>
        </w:tabs>
        <w:autoSpaceDE w:val="0"/>
        <w:autoSpaceDN w:val="0"/>
        <w:adjustRightInd w:val="0"/>
        <w:spacing w:after="160" w:line="259" w:lineRule="auto"/>
        <w:contextualSpacing/>
        <w:jc w:val="both"/>
        <w:rPr>
          <w:sz w:val="18"/>
          <w:szCs w:val="18"/>
        </w:rPr>
      </w:pPr>
      <w:r w:rsidRPr="00BD101A">
        <w:rPr>
          <w:sz w:val="18"/>
          <w:szCs w:val="18"/>
        </w:rPr>
        <w:t>Утвердить Правила землепользования и застройки городского поселения Агириш (приложение).</w:t>
      </w:r>
    </w:p>
    <w:p w:rsidR="00BD101A" w:rsidRPr="00BD101A" w:rsidRDefault="00BD101A" w:rsidP="00B5728B">
      <w:pPr>
        <w:widowControl w:val="0"/>
        <w:numPr>
          <w:ilvl w:val="0"/>
          <w:numId w:val="53"/>
        </w:numPr>
        <w:tabs>
          <w:tab w:val="left" w:pos="993"/>
        </w:tabs>
        <w:autoSpaceDE w:val="0"/>
        <w:autoSpaceDN w:val="0"/>
        <w:adjustRightInd w:val="0"/>
        <w:spacing w:after="160" w:line="259" w:lineRule="auto"/>
        <w:contextualSpacing/>
        <w:jc w:val="both"/>
        <w:rPr>
          <w:sz w:val="18"/>
          <w:szCs w:val="18"/>
        </w:rPr>
      </w:pPr>
      <w:r w:rsidRPr="00BD101A">
        <w:rPr>
          <w:sz w:val="18"/>
          <w:szCs w:val="18"/>
        </w:rPr>
        <w:t>Опубликовать настоящее постановление в порядке, установленном Уставом городского поселения Агириш, и разместить на официальном сайте городского поселения Агириш.</w:t>
      </w:r>
    </w:p>
    <w:p w:rsidR="00BD101A" w:rsidRPr="00BD101A" w:rsidRDefault="00BD101A" w:rsidP="00B5728B">
      <w:pPr>
        <w:widowControl w:val="0"/>
        <w:numPr>
          <w:ilvl w:val="0"/>
          <w:numId w:val="53"/>
        </w:numPr>
        <w:tabs>
          <w:tab w:val="left" w:pos="993"/>
        </w:tabs>
        <w:autoSpaceDE w:val="0"/>
        <w:autoSpaceDN w:val="0"/>
        <w:adjustRightInd w:val="0"/>
        <w:spacing w:after="160" w:line="259" w:lineRule="auto"/>
        <w:contextualSpacing/>
        <w:jc w:val="both"/>
        <w:rPr>
          <w:sz w:val="18"/>
          <w:szCs w:val="18"/>
        </w:rPr>
      </w:pPr>
      <w:r w:rsidRPr="00BD101A">
        <w:rPr>
          <w:sz w:val="18"/>
          <w:szCs w:val="18"/>
        </w:rPr>
        <w:t>Настоящее постановление вступает в силу после его официального опубликования.</w:t>
      </w:r>
    </w:p>
    <w:p w:rsidR="00BD101A" w:rsidRPr="00BD101A" w:rsidRDefault="00BD101A" w:rsidP="00BD101A">
      <w:pPr>
        <w:tabs>
          <w:tab w:val="left" w:pos="1080"/>
          <w:tab w:val="left" w:pos="1620"/>
        </w:tabs>
        <w:spacing w:line="240" w:lineRule="atLeast"/>
        <w:jc w:val="both"/>
        <w:rPr>
          <w:sz w:val="18"/>
          <w:szCs w:val="18"/>
        </w:rPr>
      </w:pPr>
    </w:p>
    <w:p w:rsidR="00BD101A" w:rsidRPr="00BD101A" w:rsidRDefault="00BD101A" w:rsidP="00BD101A">
      <w:pPr>
        <w:tabs>
          <w:tab w:val="left" w:pos="1080"/>
          <w:tab w:val="left" w:pos="1620"/>
        </w:tabs>
        <w:spacing w:line="240" w:lineRule="atLeast"/>
        <w:jc w:val="both"/>
        <w:rPr>
          <w:sz w:val="18"/>
          <w:szCs w:val="18"/>
        </w:rPr>
      </w:pPr>
    </w:p>
    <w:p w:rsidR="00BD101A" w:rsidRPr="00BD101A" w:rsidRDefault="00BD101A" w:rsidP="00BD101A">
      <w:pPr>
        <w:tabs>
          <w:tab w:val="left" w:pos="1080"/>
          <w:tab w:val="left" w:pos="1620"/>
        </w:tabs>
        <w:spacing w:line="240" w:lineRule="atLeast"/>
        <w:jc w:val="both"/>
        <w:rPr>
          <w:sz w:val="18"/>
          <w:szCs w:val="18"/>
        </w:rPr>
      </w:pPr>
    </w:p>
    <w:p w:rsidR="00BD101A" w:rsidRPr="00BD101A" w:rsidRDefault="00BD101A" w:rsidP="00BD101A">
      <w:pPr>
        <w:tabs>
          <w:tab w:val="left" w:pos="851"/>
          <w:tab w:val="left" w:pos="993"/>
          <w:tab w:val="left" w:pos="8222"/>
        </w:tabs>
        <w:rPr>
          <w:sz w:val="18"/>
          <w:szCs w:val="18"/>
        </w:rPr>
      </w:pPr>
    </w:p>
    <w:p w:rsidR="00BD101A" w:rsidRPr="00BD101A" w:rsidRDefault="00BD101A" w:rsidP="00BD101A">
      <w:pPr>
        <w:tabs>
          <w:tab w:val="left" w:pos="851"/>
          <w:tab w:val="left" w:pos="993"/>
          <w:tab w:val="left" w:pos="8222"/>
        </w:tabs>
        <w:rPr>
          <w:sz w:val="18"/>
          <w:szCs w:val="18"/>
        </w:rPr>
      </w:pPr>
      <w:r w:rsidRPr="00BD101A">
        <w:rPr>
          <w:sz w:val="18"/>
          <w:szCs w:val="18"/>
        </w:rPr>
        <w:t>И.о. главы городского поселения Агириш</w:t>
      </w:r>
      <w:r w:rsidRPr="00BD101A">
        <w:rPr>
          <w:sz w:val="18"/>
          <w:szCs w:val="18"/>
        </w:rPr>
        <w:tab/>
        <w:t>М.А. Апатов</w:t>
      </w: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p>
    <w:p w:rsidR="00BD101A" w:rsidRPr="00BD101A" w:rsidRDefault="00BD101A" w:rsidP="00BD101A">
      <w:pPr>
        <w:contextualSpacing/>
        <w:jc w:val="right"/>
        <w:rPr>
          <w:rFonts w:eastAsia="Calibri"/>
          <w:sz w:val="18"/>
          <w:szCs w:val="18"/>
          <w:lang w:eastAsia="en-US"/>
        </w:rPr>
      </w:pPr>
      <w:r w:rsidRPr="00BD101A">
        <w:rPr>
          <w:rFonts w:eastAsia="Calibri"/>
          <w:sz w:val="18"/>
          <w:szCs w:val="18"/>
          <w:lang w:eastAsia="en-US"/>
        </w:rPr>
        <w:t>Приложение</w:t>
      </w:r>
    </w:p>
    <w:p w:rsidR="00BD101A" w:rsidRPr="00BD101A" w:rsidRDefault="00BD101A" w:rsidP="00BD101A">
      <w:pPr>
        <w:contextualSpacing/>
        <w:jc w:val="right"/>
        <w:rPr>
          <w:rFonts w:eastAsia="Calibri"/>
          <w:sz w:val="18"/>
          <w:szCs w:val="18"/>
          <w:lang w:eastAsia="en-US"/>
        </w:rPr>
      </w:pPr>
      <w:r w:rsidRPr="00BD101A">
        <w:rPr>
          <w:rFonts w:eastAsia="Calibri"/>
          <w:sz w:val="18"/>
          <w:szCs w:val="18"/>
          <w:lang w:eastAsia="en-US"/>
        </w:rPr>
        <w:t>к постановлению</w:t>
      </w:r>
    </w:p>
    <w:p w:rsidR="00BD101A" w:rsidRPr="00BD101A" w:rsidRDefault="00BD101A" w:rsidP="00BD101A">
      <w:pPr>
        <w:contextualSpacing/>
        <w:jc w:val="right"/>
        <w:rPr>
          <w:rFonts w:eastAsia="Calibri"/>
          <w:sz w:val="18"/>
          <w:szCs w:val="18"/>
          <w:lang w:eastAsia="en-US"/>
        </w:rPr>
      </w:pPr>
      <w:r w:rsidRPr="00BD101A">
        <w:rPr>
          <w:rFonts w:eastAsia="Calibri"/>
          <w:sz w:val="18"/>
          <w:szCs w:val="18"/>
          <w:lang w:eastAsia="en-US"/>
        </w:rPr>
        <w:t>администрации городского поселения Агириш</w:t>
      </w:r>
    </w:p>
    <w:p w:rsidR="00BD101A" w:rsidRPr="00BD101A" w:rsidRDefault="00BD101A" w:rsidP="00BD101A">
      <w:pPr>
        <w:contextualSpacing/>
        <w:jc w:val="right"/>
        <w:rPr>
          <w:rFonts w:eastAsia="Calibri"/>
          <w:sz w:val="18"/>
          <w:szCs w:val="18"/>
          <w:lang w:eastAsia="en-US"/>
        </w:rPr>
      </w:pPr>
      <w:r w:rsidRPr="00BD101A">
        <w:rPr>
          <w:rFonts w:eastAsia="Calibri"/>
          <w:sz w:val="18"/>
          <w:szCs w:val="18"/>
          <w:lang w:eastAsia="en-US"/>
        </w:rPr>
        <w:t>от 11.10.2022 № 300/ НПА</w:t>
      </w:r>
    </w:p>
    <w:p w:rsidR="00BD101A" w:rsidRPr="00BD101A" w:rsidRDefault="00BD101A" w:rsidP="00BD101A">
      <w:pPr>
        <w:contextualSpacing/>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spacing w:line="360" w:lineRule="auto"/>
        <w:contextualSpacing/>
        <w:jc w:val="center"/>
        <w:rPr>
          <w:rFonts w:eastAsia="Calibri"/>
          <w:b/>
          <w:sz w:val="18"/>
          <w:szCs w:val="18"/>
          <w:lang w:eastAsia="en-US"/>
        </w:rPr>
      </w:pPr>
      <w:r w:rsidRPr="00BD101A">
        <w:rPr>
          <w:rFonts w:eastAsia="Calibri"/>
          <w:b/>
          <w:sz w:val="18"/>
          <w:szCs w:val="18"/>
          <w:lang w:eastAsia="en-US"/>
        </w:rPr>
        <w:t xml:space="preserve">ПРАВИЛА ЗЕМЛЕПОЛЬЗОВАНИЯ И ЗАСТРОЙКИ </w:t>
      </w:r>
    </w:p>
    <w:p w:rsidR="00BD101A" w:rsidRPr="00BD101A" w:rsidRDefault="00BD101A" w:rsidP="00BD101A">
      <w:pPr>
        <w:spacing w:line="360" w:lineRule="auto"/>
        <w:contextualSpacing/>
        <w:jc w:val="center"/>
        <w:rPr>
          <w:rFonts w:eastAsia="Calibri"/>
          <w:b/>
          <w:sz w:val="18"/>
          <w:szCs w:val="18"/>
          <w:lang w:eastAsia="en-US"/>
        </w:rPr>
      </w:pPr>
      <w:r w:rsidRPr="00BD101A">
        <w:rPr>
          <w:rFonts w:eastAsia="Calibri"/>
          <w:b/>
          <w:sz w:val="18"/>
          <w:szCs w:val="18"/>
          <w:lang w:eastAsia="en-US"/>
        </w:rPr>
        <w:t>ГОРОДСКОГО ПОСЕЛЕНИЯ АГИРИШ</w:t>
      </w:r>
    </w:p>
    <w:p w:rsidR="00BD101A" w:rsidRPr="00BD101A" w:rsidRDefault="00BD101A" w:rsidP="00BD101A">
      <w:pPr>
        <w:spacing w:line="360" w:lineRule="auto"/>
        <w:contextualSpacing/>
        <w:jc w:val="center"/>
        <w:rPr>
          <w:rFonts w:eastAsia="Calibri"/>
          <w:b/>
          <w:sz w:val="18"/>
          <w:szCs w:val="18"/>
          <w:lang w:eastAsia="en-US"/>
        </w:rPr>
      </w:pPr>
      <w:r w:rsidRPr="00BD101A">
        <w:rPr>
          <w:rFonts w:eastAsia="Calibri"/>
          <w:b/>
          <w:bCs/>
          <w:sz w:val="18"/>
          <w:szCs w:val="18"/>
          <w:lang w:eastAsia="en-US"/>
        </w:rPr>
        <w:t>СОВЕТСКОГО РАЙОНА ХМАО – ЮГРЫ</w:t>
      </w:r>
    </w:p>
    <w:p w:rsidR="00BD101A" w:rsidRPr="00BD101A" w:rsidRDefault="00BD101A" w:rsidP="00BD101A">
      <w:pPr>
        <w:spacing w:line="360" w:lineRule="auto"/>
        <w:contextualSpacing/>
        <w:jc w:val="center"/>
        <w:rPr>
          <w:rFonts w:eastAsia="Calibri"/>
          <w:b/>
          <w:sz w:val="18"/>
          <w:szCs w:val="18"/>
          <w:lang w:eastAsia="en-US"/>
        </w:rPr>
      </w:pPr>
    </w:p>
    <w:p w:rsidR="00BD101A" w:rsidRPr="00BD101A" w:rsidRDefault="00BD101A" w:rsidP="00BD101A">
      <w:pPr>
        <w:spacing w:line="360" w:lineRule="auto"/>
        <w:contextualSpacing/>
        <w:rPr>
          <w:rFonts w:eastAsia="Calibri"/>
          <w:sz w:val="18"/>
          <w:szCs w:val="18"/>
          <w:lang w:eastAsia="en-US"/>
        </w:rPr>
      </w:pPr>
    </w:p>
    <w:p w:rsidR="00BD101A" w:rsidRPr="00BD101A" w:rsidRDefault="00BD101A" w:rsidP="00BD101A">
      <w:pPr>
        <w:spacing w:line="360" w:lineRule="auto"/>
        <w:contextualSpacing/>
        <w:rPr>
          <w:rFonts w:eastAsia="Calibri"/>
          <w:sz w:val="18"/>
          <w:szCs w:val="18"/>
          <w:lang w:eastAsia="en-US"/>
        </w:rPr>
      </w:pPr>
    </w:p>
    <w:p w:rsidR="00BD101A" w:rsidRPr="00BD101A" w:rsidRDefault="00BD101A" w:rsidP="00BD101A">
      <w:pPr>
        <w:contextualSpacing/>
        <w:rPr>
          <w:rFonts w:eastAsia="Calibri"/>
          <w:sz w:val="18"/>
          <w:szCs w:val="18"/>
          <w:lang w:eastAsia="en-US"/>
        </w:rPr>
      </w:pPr>
    </w:p>
    <w:p w:rsidR="00BD101A" w:rsidRPr="00BD101A" w:rsidRDefault="00BD101A" w:rsidP="00BD101A">
      <w:pPr>
        <w:contextualSpacing/>
        <w:rPr>
          <w:rFonts w:eastAsia="Calibri"/>
          <w:sz w:val="18"/>
          <w:szCs w:val="18"/>
          <w:lang w:eastAsia="en-US"/>
        </w:rPr>
      </w:pPr>
    </w:p>
    <w:p w:rsidR="00BD101A" w:rsidRPr="00BD101A" w:rsidRDefault="00BD101A" w:rsidP="00BD101A">
      <w:pPr>
        <w:contextualSpacing/>
        <w:rPr>
          <w:rFonts w:eastAsia="Calibri"/>
          <w:sz w:val="18"/>
          <w:szCs w:val="18"/>
          <w:lang w:eastAsia="en-US"/>
        </w:rPr>
      </w:pPr>
    </w:p>
    <w:p w:rsidR="00BD101A" w:rsidRPr="00BD101A" w:rsidRDefault="00BD101A" w:rsidP="00BD101A">
      <w:pPr>
        <w:contextualSpacing/>
        <w:jc w:val="center"/>
        <w:rPr>
          <w:rFonts w:eastAsia="Calibri"/>
          <w:sz w:val="18"/>
          <w:szCs w:val="18"/>
          <w:lang w:eastAsia="en-US"/>
        </w:rPr>
      </w:pPr>
    </w:p>
    <w:p w:rsidR="00BD101A" w:rsidRPr="00BD101A" w:rsidRDefault="00BD101A" w:rsidP="00BD101A">
      <w:pPr>
        <w:tabs>
          <w:tab w:val="center" w:pos="5102"/>
        </w:tabs>
        <w:contextualSpacing/>
        <w:rPr>
          <w:rFonts w:eastAsia="Calibri"/>
          <w:sz w:val="18"/>
          <w:szCs w:val="18"/>
          <w:lang w:eastAsia="en-US"/>
        </w:rPr>
        <w:sectPr w:rsidR="00BD101A" w:rsidRPr="00BD101A" w:rsidSect="002671BD">
          <w:footerReference w:type="even" r:id="rId14"/>
          <w:footerReference w:type="default" r:id="rId15"/>
          <w:pgSz w:w="11906" w:h="16838"/>
          <w:pgMar w:top="1134" w:right="567" w:bottom="1134" w:left="1134" w:header="708" w:footer="708" w:gutter="0"/>
          <w:cols w:space="708"/>
          <w:docGrid w:linePitch="360"/>
        </w:sectPr>
      </w:pPr>
      <w:r w:rsidRPr="00BD101A">
        <w:rPr>
          <w:rFonts w:eastAsia="Calibri"/>
          <w:sz w:val="18"/>
          <w:szCs w:val="18"/>
          <w:lang w:eastAsia="en-US"/>
        </w:rPr>
        <w:tab/>
      </w:r>
    </w:p>
    <w:bookmarkStart w:id="3" w:name="_Toc18053740" w:displacedByCustomXml="next"/>
    <w:bookmarkStart w:id="4" w:name="_Toc243142747" w:displacedByCustomXml="next"/>
    <w:sdt>
      <w:sdtPr>
        <w:rPr>
          <w:rFonts w:eastAsia="Calibri"/>
          <w:sz w:val="18"/>
          <w:szCs w:val="18"/>
          <w:lang w:eastAsia="en-US"/>
        </w:rPr>
        <w:id w:val="1497697978"/>
        <w:docPartObj>
          <w:docPartGallery w:val="Table of Contents"/>
          <w:docPartUnique/>
        </w:docPartObj>
      </w:sdtPr>
      <w:sdtContent>
        <w:p w:rsidR="00BD101A" w:rsidRPr="00BD101A" w:rsidRDefault="00BD101A" w:rsidP="00BD101A">
          <w:pPr>
            <w:keepNext/>
            <w:keepLines/>
            <w:spacing w:before="480" w:line="276" w:lineRule="auto"/>
            <w:ind w:hanging="284"/>
            <w:jc w:val="center"/>
            <w:rPr>
              <w:b/>
              <w:bCs/>
              <w:noProof/>
              <w:sz w:val="18"/>
              <w:szCs w:val="18"/>
              <w:lang w:eastAsia="en-US"/>
            </w:rPr>
          </w:pPr>
          <w:r w:rsidRPr="00BD101A">
            <w:rPr>
              <w:b/>
              <w:bCs/>
              <w:sz w:val="18"/>
              <w:szCs w:val="18"/>
              <w:lang w:eastAsia="en-US"/>
            </w:rPr>
            <w:t>Содержание</w:t>
          </w:r>
          <w:r w:rsidRPr="00BD101A">
            <w:rPr>
              <w:b/>
              <w:bCs/>
              <w:sz w:val="18"/>
              <w:szCs w:val="18"/>
              <w:lang w:eastAsia="en-US"/>
            </w:rPr>
            <w:fldChar w:fldCharType="begin"/>
          </w:r>
          <w:r w:rsidRPr="00BD101A">
            <w:rPr>
              <w:b/>
              <w:bCs/>
              <w:sz w:val="18"/>
              <w:szCs w:val="18"/>
              <w:lang w:eastAsia="en-US"/>
            </w:rPr>
            <w:instrText xml:space="preserve"> TOC \o "1-3" \h \z \u </w:instrText>
          </w:r>
          <w:r w:rsidRPr="00BD101A">
            <w:rPr>
              <w:b/>
              <w:bCs/>
              <w:sz w:val="18"/>
              <w:szCs w:val="18"/>
              <w:lang w:eastAsia="en-US"/>
            </w:rPr>
            <w:fldChar w:fldCharType="separate"/>
          </w:r>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1" w:history="1">
            <w:r w:rsidRPr="000650B8">
              <w:rPr>
                <w:rFonts w:eastAsia="Calibri"/>
                <w:noProof/>
                <w:kern w:val="1"/>
                <w:sz w:val="18"/>
                <w:szCs w:val="18"/>
                <w:u w:val="single"/>
                <w:lang w:eastAsia="en-US"/>
              </w:rPr>
              <w:t>ЧАСТЬ I. Порядок применения правил землепользования и застройки и внесения в них изменений</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_Toc100137591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5</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2" w:history="1">
            <w:r w:rsidRPr="000650B8">
              <w:rPr>
                <w:rFonts w:eastAsia="Calibri"/>
                <w:noProof/>
                <w:kern w:val="1"/>
                <w:sz w:val="18"/>
                <w:szCs w:val="18"/>
                <w:u w:val="single"/>
                <w:lang w:eastAsia="en-US"/>
              </w:rPr>
              <w:t>ГЛАВА 1. Положения о регулировании землепользования и застройки органами местного самоуправления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_Toc100137592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5</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3" w:history="1">
            <w:r w:rsidRPr="000650B8">
              <w:rPr>
                <w:rFonts w:eastAsia="Calibri"/>
                <w:noProof/>
                <w:kern w:val="1"/>
                <w:sz w:val="18"/>
                <w:szCs w:val="18"/>
                <w:u w:val="single"/>
                <w:lang w:eastAsia="en-US"/>
              </w:rPr>
              <w:t>Статья 1. Правовой статус Правил землепользования и застройки городского поселения Агириш</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_Toc100137593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5</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4" w:history="1">
            <w:r w:rsidRPr="000650B8">
              <w:rPr>
                <w:rFonts w:eastAsia="Calibri"/>
                <w:noProof/>
                <w:kern w:val="1"/>
                <w:sz w:val="18"/>
                <w:szCs w:val="18"/>
                <w:u w:val="single"/>
                <w:lang w:eastAsia="en-US"/>
              </w:rPr>
              <w:t>Статья 2. Цели, назначение и область применения Правил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_Toc100137594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5</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5" w:history="1">
            <w:r w:rsidRPr="000650B8">
              <w:rPr>
                <w:rFonts w:eastAsia="Calibri"/>
                <w:noProof/>
                <w:kern w:val="1"/>
                <w:sz w:val="18"/>
                <w:szCs w:val="18"/>
                <w:u w:val="single"/>
                <w:lang w:eastAsia="en-US"/>
              </w:rPr>
              <w:t>Статья 3. Соотношение Правил застройки с Генеральным планом городского поселения Агириш и документацией по планировке территории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_Toc100137595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6</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6" w:history="1">
            <w:r w:rsidRPr="000650B8">
              <w:rPr>
                <w:rFonts w:eastAsia="Calibri"/>
                <w:noProof/>
                <w:kern w:val="1"/>
                <w:sz w:val="18"/>
                <w:szCs w:val="18"/>
                <w:u w:val="single"/>
                <w:lang w:eastAsia="en-US"/>
              </w:rPr>
              <w:t>Статья 4. Общедоступность информации о землепользовании и застройке</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_Toc100137596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6</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7" w:history="1">
            <w:r w:rsidRPr="000650B8">
              <w:rPr>
                <w:rFonts w:eastAsia="Calibri"/>
                <w:noProof/>
                <w:kern w:val="1"/>
                <w:sz w:val="18"/>
                <w:szCs w:val="18"/>
                <w:u w:val="single"/>
                <w:lang w:eastAsia="en-US"/>
              </w:rPr>
              <w:t>Статья 5. Полномочия органов местного самоуправления и должностных лиц городского поселения Агириш в области землепользования и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_Toc100137597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6</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8" w:history="1">
            <w:r w:rsidRPr="000650B8">
              <w:rPr>
                <w:rFonts w:eastAsia="Calibri"/>
                <w:noProof/>
                <w:kern w:val="1"/>
                <w:sz w:val="18"/>
                <w:szCs w:val="18"/>
                <w:u w:val="single"/>
                <w:lang w:eastAsia="en-US"/>
              </w:rPr>
              <w:t>Статья 6. Комиссия по подготовке проекта Правил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_Toc100137598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6</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599" w:history="1">
            <w:r w:rsidRPr="000650B8">
              <w:rPr>
                <w:rFonts w:eastAsia="Calibri"/>
                <w:noProof/>
                <w:kern w:val="1"/>
                <w:sz w:val="18"/>
                <w:szCs w:val="18"/>
                <w:u w:val="single"/>
                <w:lang w:eastAsia="en-US"/>
              </w:rPr>
              <w:t>Статья 7. Образование земельных участков из земель или земельных участков, находящихся в государственной или муниципальной собственности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_Toc100137599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7</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0" w:history="1">
            <w:r w:rsidRPr="000650B8">
              <w:rPr>
                <w:rFonts w:eastAsia="Calibri"/>
                <w:noProof/>
                <w:kern w:val="1"/>
                <w:sz w:val="18"/>
                <w:szCs w:val="18"/>
                <w:u w:val="single"/>
                <w:lang w:eastAsia="en-US"/>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_Toc100137600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7</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1" w:history="1">
            <w:r w:rsidRPr="000650B8">
              <w:rPr>
                <w:rFonts w:eastAsia="Calibri"/>
                <w:noProof/>
                <w:kern w:val="1"/>
                <w:sz w:val="18"/>
                <w:szCs w:val="18"/>
                <w:u w:val="single"/>
                <w:lang w:eastAsia="en-US"/>
              </w:rPr>
              <w:t>Статья 9. Обмен земельного участка, находящегося в муниципальной собственности, на земельный участок, находящийся в частной собственности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_Toc100137601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2" w:history="1">
            <w:r w:rsidRPr="000650B8">
              <w:rPr>
                <w:rFonts w:eastAsia="Calibri"/>
                <w:noProof/>
                <w:kern w:val="1"/>
                <w:sz w:val="18"/>
                <w:szCs w:val="18"/>
                <w:u w:val="single"/>
                <w:lang w:eastAsia="en-US"/>
              </w:rPr>
              <w:t>Статья 10. Изъятие земельных участков и резервирование земель для муниципальных нужд</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_Toc100137602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3" w:history="1">
            <w:r w:rsidRPr="000650B8">
              <w:rPr>
                <w:rFonts w:eastAsia="Calibri"/>
                <w:noProof/>
                <w:kern w:val="1"/>
                <w:sz w:val="18"/>
                <w:szCs w:val="18"/>
                <w:u w:val="single"/>
                <w:lang w:eastAsia="en-US"/>
              </w:rPr>
              <w:t>Статья 11. Государственный земельный надзор, муниципальный земельный контроль, общественный земельный контроль</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_Toc100137603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4" w:history="1">
            <w:r w:rsidRPr="000650B8">
              <w:rPr>
                <w:rFonts w:eastAsia="Calibri"/>
                <w:noProof/>
                <w:kern w:val="1"/>
                <w:sz w:val="18"/>
                <w:szCs w:val="18"/>
                <w:u w:val="single"/>
                <w:lang w:eastAsia="en-US"/>
              </w:rPr>
              <w:t>Статья 12. Деятельность по комплексному и устойчивому развитию территории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_Toc100137604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5" w:history="1">
            <w:r w:rsidRPr="000650B8">
              <w:rPr>
                <w:rFonts w:eastAsia="Calibri"/>
                <w:noProof/>
                <w:kern w:val="1"/>
                <w:sz w:val="18"/>
                <w:szCs w:val="18"/>
                <w:u w:val="single"/>
                <w:lang w:eastAsia="en-US"/>
              </w:rPr>
              <w:t>ГЛАВА 2. Изменение видов разрешённого использования земельных участков и объектов капитального строительства физическим и юридическими лицами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_Toc100137605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6" w:history="1">
            <w:r w:rsidRPr="000650B8">
              <w:rPr>
                <w:rFonts w:eastAsia="Calibri"/>
                <w:noProof/>
                <w:kern w:val="1"/>
                <w:sz w:val="18"/>
                <w:szCs w:val="18"/>
                <w:u w:val="single"/>
                <w:lang w:eastAsia="en-US"/>
              </w:rPr>
              <w:t>Статья 13. Виды разрешённого использования земельных участков и объектов капитального строительства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_Toc100137606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7" w:history="1">
            <w:r w:rsidRPr="000650B8">
              <w:rPr>
                <w:rFonts w:eastAsia="Calibri"/>
                <w:noProof/>
                <w:kern w:val="1"/>
                <w:sz w:val="18"/>
                <w:szCs w:val="18"/>
                <w:u w:val="single"/>
                <w:lang w:eastAsia="en-US"/>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_Toc100137607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10</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8" w:history="1">
            <w:r w:rsidRPr="000650B8">
              <w:rPr>
                <w:rFonts w:eastAsia="Calibri"/>
                <w:noProof/>
                <w:kern w:val="1"/>
                <w:sz w:val="18"/>
                <w:szCs w:val="18"/>
                <w:u w:val="single"/>
                <w:lang w:eastAsia="en-US"/>
              </w:rPr>
              <w:t>ГЛАВА 3. Подготовка документации по планировке территории органами местного самоуправления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_Toc100137608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10</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09" w:history="1">
            <w:r w:rsidRPr="000650B8">
              <w:rPr>
                <w:rFonts w:eastAsia="Calibri"/>
                <w:noProof/>
                <w:kern w:val="1"/>
                <w:sz w:val="18"/>
                <w:szCs w:val="18"/>
                <w:u w:val="single"/>
                <w:lang w:eastAsia="en-US"/>
              </w:rPr>
              <w:t>Статья 15. Виды документации по планировке территории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_Toc100137609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10</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10" w:history="1">
            <w:r w:rsidRPr="000650B8">
              <w:rPr>
                <w:rFonts w:eastAsia="Calibri"/>
                <w:noProof/>
                <w:kern w:val="1"/>
                <w:sz w:val="18"/>
                <w:szCs w:val="18"/>
                <w:u w:val="single"/>
                <w:lang w:eastAsia="en-US"/>
              </w:rPr>
              <w:t>Статья 16. Состав и содержание проекта планировки территории и проекта межевания территории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_Toc100137610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11</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11" w:history="1">
            <w:r w:rsidRPr="000650B8">
              <w:rPr>
                <w:rFonts w:eastAsia="Calibri"/>
                <w:noProof/>
                <w:kern w:val="1"/>
                <w:sz w:val="18"/>
                <w:szCs w:val="18"/>
                <w:u w:val="single"/>
                <w:lang w:eastAsia="en-US"/>
              </w:rPr>
              <w:t>Статья 17. Подготовка документации по планировке территории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_Toc100137611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11</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12" w:history="1">
            <w:r w:rsidRPr="000650B8">
              <w:rPr>
                <w:rFonts w:eastAsia="Calibri"/>
                <w:noProof/>
                <w:kern w:val="1"/>
                <w:sz w:val="18"/>
                <w:szCs w:val="18"/>
                <w:u w:val="single"/>
                <w:lang w:eastAsia="en-US"/>
              </w:rPr>
              <w:t>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городского поселения Агириш</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_Toc100137612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11</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13" w:history="1">
            <w:r w:rsidRPr="000650B8">
              <w:rPr>
                <w:rFonts w:eastAsia="Calibri"/>
                <w:noProof/>
                <w:kern w:val="1"/>
                <w:sz w:val="18"/>
                <w:szCs w:val="18"/>
                <w:u w:val="single"/>
                <w:lang w:eastAsia="en-US"/>
              </w:rPr>
              <w:t>ГЛАВА 4. Проведение общественных обсуждений и публичных слушаний по вопросам землепользования и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_Toc100137613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12</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14" w:history="1">
            <w:r w:rsidRPr="000650B8">
              <w:rPr>
                <w:rFonts w:eastAsia="Calibri"/>
                <w:noProof/>
                <w:kern w:val="1"/>
                <w:sz w:val="18"/>
                <w:szCs w:val="18"/>
                <w:u w:val="single"/>
                <w:lang w:eastAsia="en-US"/>
              </w:rPr>
              <w:t>Статья 19. Общественные обсуждения и публичные слушания по вопросам землепользования и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_Toc100137614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12</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15" w:history="1">
            <w:r w:rsidRPr="000650B8">
              <w:rPr>
                <w:rFonts w:eastAsia="Calibri"/>
                <w:noProof/>
                <w:kern w:val="1"/>
                <w:sz w:val="18"/>
                <w:szCs w:val="18"/>
                <w:u w:val="single"/>
                <w:lang w:eastAsia="en-US"/>
              </w:rPr>
              <w:t>ГЛАВА 5. Внесение изменений в Правила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_Toc100137615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12</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16" w:history="1">
            <w:r w:rsidRPr="000650B8">
              <w:rPr>
                <w:rFonts w:eastAsia="Calibri"/>
                <w:noProof/>
                <w:kern w:val="1"/>
                <w:sz w:val="18"/>
                <w:szCs w:val="18"/>
                <w:u w:val="single"/>
                <w:lang w:eastAsia="en-US"/>
              </w:rPr>
              <w:t>Статья 20. Внесение изменений в Правила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_Toc100137616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12</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17" w:history="1">
            <w:r w:rsidRPr="000650B8">
              <w:rPr>
                <w:rFonts w:eastAsia="Calibri"/>
                <w:noProof/>
                <w:kern w:val="1"/>
                <w:sz w:val="18"/>
                <w:szCs w:val="18"/>
                <w:u w:val="single"/>
                <w:lang w:eastAsia="en-US"/>
              </w:rPr>
              <w:t>ГЛАВА 6. Регулирование иных вопросов землепользования и застройки</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_Toc100137617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14</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18" w:history="1">
            <w:r w:rsidRPr="000650B8">
              <w:rPr>
                <w:rFonts w:eastAsia="Calibri"/>
                <w:noProof/>
                <w:kern w:val="1"/>
                <w:sz w:val="18"/>
                <w:szCs w:val="18"/>
                <w:u w:val="single"/>
                <w:lang w:eastAsia="en-US"/>
              </w:rPr>
              <w:t>Статья 21. Предоставление разрешения на условно разрешённый вид использования земельного участка или объекта капитального строительства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_Toc100137618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14</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19" w:history="1">
            <w:r w:rsidRPr="000650B8">
              <w:rPr>
                <w:rFonts w:eastAsia="Calibri"/>
                <w:noProof/>
                <w:kern w:val="1"/>
                <w:sz w:val="18"/>
                <w:szCs w:val="18"/>
                <w:u w:val="single"/>
                <w:lang w:eastAsia="en-US"/>
              </w:rPr>
              <w:t>Статья 22. Ответственность за нарушение Правил</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_Toc100137619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14</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20" w:history="1">
            <w:r w:rsidRPr="000650B8">
              <w:rPr>
                <w:rFonts w:eastAsia="Calibri"/>
                <w:noProof/>
                <w:kern w:val="1"/>
                <w:sz w:val="18"/>
                <w:szCs w:val="18"/>
                <w:u w:val="single"/>
                <w:lang w:eastAsia="en-US"/>
              </w:rPr>
              <w:t>ЧАСТЬ II. Карта градостроительного зонирования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_Toc100137620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14</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1" w:history="1">
            <w:r w:rsidRPr="000650B8">
              <w:rPr>
                <w:rFonts w:eastAsia="Calibri"/>
                <w:noProof/>
                <w:kern w:val="1"/>
                <w:sz w:val="18"/>
                <w:szCs w:val="18"/>
                <w:u w:val="single"/>
                <w:lang w:eastAsia="en-US"/>
              </w:rPr>
              <w:t>Статья 23. Содержание карты градостроительного зонирования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_Toc100137621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14</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2" w:history="1">
            <w:r w:rsidRPr="000650B8">
              <w:rPr>
                <w:rFonts w:eastAsia="Calibri"/>
                <w:noProof/>
                <w:sz w:val="18"/>
                <w:szCs w:val="18"/>
                <w:u w:val="single"/>
                <w:lang w:eastAsia="en-US"/>
              </w:rPr>
              <w:t xml:space="preserve">ЧАСТЬ </w:t>
            </w:r>
            <w:r w:rsidRPr="000650B8">
              <w:rPr>
                <w:rFonts w:eastAsia="Calibri"/>
                <w:noProof/>
                <w:sz w:val="18"/>
                <w:szCs w:val="18"/>
                <w:u w:val="single"/>
                <w:lang w:val="en-US" w:eastAsia="en-US"/>
              </w:rPr>
              <w:t>III</w:t>
            </w:r>
            <w:r w:rsidRPr="000650B8">
              <w:rPr>
                <w:rFonts w:eastAsia="Calibri"/>
                <w:noProof/>
                <w:sz w:val="18"/>
                <w:szCs w:val="18"/>
                <w:u w:val="single"/>
                <w:lang w:eastAsia="en-US"/>
              </w:rPr>
              <w:t>. КАРТА ГРАНИЦ ЗОН С ОСОБЫМИ УСЛОВИЯМИ ИСПОЛЬЗОВАНИЯ ТЕРРИТОРИЙ</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_Toc100137622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15</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3" w:history="1">
            <w:r w:rsidRPr="000650B8">
              <w:rPr>
                <w:rFonts w:eastAsia="Calibri"/>
                <w:noProof/>
                <w:sz w:val="18"/>
                <w:szCs w:val="18"/>
                <w:u w:val="single"/>
                <w:lang w:eastAsia="en-US"/>
              </w:rPr>
              <w:t>Статья 24.</w:t>
            </w:r>
            <w:r w:rsidRPr="00BD101A">
              <w:rPr>
                <w:noProof/>
                <w:sz w:val="18"/>
                <w:szCs w:val="18"/>
              </w:rPr>
              <w:tab/>
            </w:r>
            <w:r w:rsidRPr="000650B8">
              <w:rPr>
                <w:rFonts w:eastAsia="Calibri"/>
                <w:noProof/>
                <w:sz w:val="18"/>
                <w:szCs w:val="18"/>
                <w:u w:val="single"/>
                <w:lang w:eastAsia="en-US"/>
              </w:rPr>
              <w:t>Перечень зон с особыми условиями использования территорий, выделенных на карте границ зон с особыми условиями использования территорий</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_Toc100137623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15</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24" w:history="1">
            <w:r w:rsidRPr="000650B8">
              <w:rPr>
                <w:rFonts w:eastAsia="Calibri"/>
                <w:noProof/>
                <w:kern w:val="1"/>
                <w:sz w:val="18"/>
                <w:szCs w:val="18"/>
                <w:u w:val="single"/>
                <w:lang w:eastAsia="en-US"/>
              </w:rPr>
              <w:t>ЧАСТЬ I</w:t>
            </w:r>
            <w:r w:rsidRPr="000650B8">
              <w:rPr>
                <w:rFonts w:eastAsia="Calibri"/>
                <w:noProof/>
                <w:kern w:val="1"/>
                <w:sz w:val="18"/>
                <w:szCs w:val="18"/>
                <w:u w:val="single"/>
                <w:lang w:val="en-US" w:eastAsia="en-US"/>
              </w:rPr>
              <w:t>V</w:t>
            </w:r>
            <w:r w:rsidRPr="000650B8">
              <w:rPr>
                <w:rFonts w:eastAsia="Calibri"/>
                <w:noProof/>
                <w:kern w:val="1"/>
                <w:sz w:val="18"/>
                <w:szCs w:val="18"/>
                <w:u w:val="single"/>
                <w:lang w:eastAsia="en-US"/>
              </w:rPr>
              <w:t>. Градостроительные регламенты</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_Toc100137624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15</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5" w:history="1">
            <w:r w:rsidRPr="000650B8">
              <w:rPr>
                <w:rFonts w:eastAsia="Calibri"/>
                <w:noProof/>
                <w:kern w:val="1"/>
                <w:sz w:val="18"/>
                <w:szCs w:val="18"/>
                <w:u w:val="single"/>
                <w:lang w:eastAsia="en-US"/>
              </w:rPr>
              <w:t>Статья 25. Градостроительный регламент</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_Toc100137625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15</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6" w:history="1">
            <w:r w:rsidRPr="000650B8">
              <w:rPr>
                <w:rFonts w:eastAsia="Calibri"/>
                <w:noProof/>
                <w:kern w:val="1"/>
                <w:sz w:val="18"/>
                <w:szCs w:val="18"/>
                <w:u w:val="single"/>
                <w:lang w:eastAsia="en-US"/>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_Toc100137626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17</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7" w:history="1">
            <w:r w:rsidRPr="000650B8">
              <w:rPr>
                <w:rFonts w:eastAsia="Calibri"/>
                <w:noProof/>
                <w:kern w:val="1"/>
                <w:sz w:val="18"/>
                <w:szCs w:val="18"/>
                <w:u w:val="single"/>
                <w:lang w:eastAsia="en-US"/>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_Toc100137627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18</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8" w:history="1">
            <w:r w:rsidRPr="000650B8">
              <w:rPr>
                <w:rFonts w:eastAsia="Calibri"/>
                <w:noProof/>
                <w:kern w:val="1"/>
                <w:sz w:val="18"/>
                <w:szCs w:val="18"/>
                <w:u w:val="single"/>
                <w:lang w:eastAsia="en-US"/>
              </w:rPr>
              <w:t>Статья 28. Использование земельных участков и объектов капитального строительства, не соответствующих градостроительному регламенту</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_Toc100137628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19</w:t>
            </w:r>
            <w:r w:rsidRPr="00BD101A">
              <w:rPr>
                <w:rFonts w:eastAsia="Calibri"/>
                <w:noProof/>
                <w:webHidden/>
                <w:sz w:val="18"/>
                <w:szCs w:val="18"/>
                <w:lang w:eastAsia="en-US"/>
              </w:rPr>
              <w:fldChar w:fldCharType="end"/>
            </w:r>
          </w:hyperlink>
        </w:p>
        <w:p w:rsidR="00BD101A" w:rsidRPr="00BD101A" w:rsidRDefault="00BD101A" w:rsidP="00BD101A">
          <w:pPr>
            <w:tabs>
              <w:tab w:val="left" w:pos="1760"/>
              <w:tab w:val="right" w:leader="dot" w:pos="9629"/>
            </w:tabs>
            <w:spacing w:after="100" w:line="259" w:lineRule="auto"/>
            <w:ind w:left="220"/>
            <w:jc w:val="both"/>
            <w:rPr>
              <w:noProof/>
              <w:sz w:val="18"/>
              <w:szCs w:val="18"/>
            </w:rPr>
          </w:pPr>
          <w:hyperlink w:anchor="_Toc100137629" w:history="1">
            <w:r w:rsidRPr="000650B8">
              <w:rPr>
                <w:rFonts w:eastAsia="Calibri"/>
                <w:noProof/>
                <w:kern w:val="1"/>
                <w:sz w:val="18"/>
                <w:szCs w:val="18"/>
                <w:u w:val="single"/>
                <w:lang w:eastAsia="en-US"/>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_Toc100137629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19</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0" w:history="1">
            <w:r w:rsidRPr="000650B8">
              <w:rPr>
                <w:rFonts w:eastAsia="Calibri"/>
                <w:noProof/>
                <w:sz w:val="18"/>
                <w:szCs w:val="18"/>
                <w:u w:val="single"/>
                <w:lang w:eastAsia="en-US"/>
              </w:rPr>
              <w:t>ЧАСТЬ V. Градостроительные регламенты</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_Toc100137630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20</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1" w:history="1">
            <w:r w:rsidRPr="000650B8">
              <w:rPr>
                <w:rFonts w:eastAsia="Calibri"/>
                <w:noProof/>
                <w:kern w:val="1"/>
                <w:sz w:val="18"/>
                <w:szCs w:val="18"/>
                <w:u w:val="single"/>
                <w:lang w:eastAsia="en-US"/>
              </w:rPr>
              <w:t>Статья 30. Перечень территориальных зон, выделенных на карте градостроительного зонирования территории городского поселения Агириш</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_Toc100137631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20</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2" w:history="1">
            <w:r w:rsidRPr="000650B8">
              <w:rPr>
                <w:rFonts w:eastAsia="Calibri"/>
                <w:noProof/>
                <w:kern w:val="1"/>
                <w:sz w:val="18"/>
                <w:szCs w:val="18"/>
                <w:u w:val="single"/>
                <w:lang w:eastAsia="en-US"/>
              </w:rPr>
              <w:t>Статья 31. Жилые зоны</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_Toc100137632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21</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3" w:history="1">
            <w:r w:rsidRPr="000650B8">
              <w:rPr>
                <w:rFonts w:eastAsia="Calibri"/>
                <w:noProof/>
                <w:kern w:val="1"/>
                <w:sz w:val="18"/>
                <w:szCs w:val="18"/>
                <w:u w:val="single"/>
                <w:lang w:eastAsia="en-US"/>
              </w:rPr>
              <w:t>Статья 32.  Общественно-деловые зоны</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_Toc100137633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37</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4" w:history="1">
            <w:r w:rsidRPr="000650B8">
              <w:rPr>
                <w:rFonts w:eastAsia="Calibri"/>
                <w:noProof/>
                <w:kern w:val="1"/>
                <w:sz w:val="18"/>
                <w:szCs w:val="18"/>
                <w:u w:val="single"/>
                <w:lang w:eastAsia="en-US"/>
              </w:rPr>
              <w:t>Статья  33.  Производственная зона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_Toc100137634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51</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5" w:history="1">
            <w:r w:rsidRPr="000650B8">
              <w:rPr>
                <w:rFonts w:eastAsia="Calibri"/>
                <w:noProof/>
                <w:kern w:val="1"/>
                <w:sz w:val="18"/>
                <w:szCs w:val="18"/>
                <w:u w:val="single"/>
                <w:lang w:eastAsia="en-US"/>
              </w:rPr>
              <w:t>Статья 34.  Зона инженерной и транспортной инфраструктуры (ИТ)</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_Toc100137635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59</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6" w:history="1">
            <w:r w:rsidRPr="000650B8">
              <w:rPr>
                <w:rFonts w:eastAsia="Calibri"/>
                <w:noProof/>
                <w:kern w:val="1"/>
                <w:sz w:val="18"/>
                <w:szCs w:val="18"/>
                <w:u w:val="single"/>
                <w:lang w:eastAsia="en-US"/>
              </w:rPr>
              <w:t>Статья 35. Зоны рекреационного назначения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_Toc100137636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63</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7" w:history="1">
            <w:r w:rsidRPr="000650B8">
              <w:rPr>
                <w:rFonts w:eastAsia="Calibri"/>
                <w:noProof/>
                <w:kern w:val="1"/>
                <w:sz w:val="18"/>
                <w:szCs w:val="18"/>
                <w:u w:val="single"/>
                <w:lang w:eastAsia="en-US"/>
              </w:rPr>
              <w:t>Статья 36.  Зоны сельскохозяйственного использования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_Toc100137637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67</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8" w:history="1">
            <w:r w:rsidRPr="000650B8">
              <w:rPr>
                <w:rFonts w:eastAsia="Calibri"/>
                <w:noProof/>
                <w:kern w:val="1"/>
                <w:sz w:val="18"/>
                <w:szCs w:val="18"/>
                <w:u w:val="single"/>
                <w:lang w:eastAsia="en-US"/>
              </w:rPr>
              <w:t>Статья 37. Зоны специального назначения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_Toc100137638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71</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39" w:history="1">
            <w:r w:rsidRPr="000650B8">
              <w:rPr>
                <w:rFonts w:eastAsia="Calibri"/>
                <w:noProof/>
                <w:kern w:val="1"/>
                <w:sz w:val="18"/>
                <w:szCs w:val="18"/>
                <w:u w:val="single"/>
                <w:lang w:eastAsia="en-US"/>
              </w:rPr>
              <w:t>Статья 38.  Территории общего пользования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_Toc100137639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78</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40" w:history="1">
            <w:r w:rsidRPr="000650B8">
              <w:rPr>
                <w:rFonts w:eastAsia="Calibri"/>
                <w:noProof/>
                <w:kern w:val="1"/>
                <w:sz w:val="18"/>
                <w:szCs w:val="18"/>
                <w:u w:val="single"/>
                <w:lang w:eastAsia="en-US"/>
              </w:rPr>
              <w:t>Статья 39. Земли государственного лесного фонда и земли водного фонда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_Toc100137640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78</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41" w:history="1">
            <w:r w:rsidRPr="000650B8">
              <w:rPr>
                <w:rFonts w:eastAsia="Calibri"/>
                <w:noProof/>
                <w:sz w:val="18"/>
                <w:szCs w:val="18"/>
                <w:u w:val="single"/>
                <w:lang w:eastAsia="en-US"/>
              </w:rPr>
              <w:t>ЧАСТЬ V</w:t>
            </w:r>
            <w:r w:rsidRPr="000650B8">
              <w:rPr>
                <w:rFonts w:eastAsia="Calibri"/>
                <w:noProof/>
                <w:sz w:val="18"/>
                <w:szCs w:val="18"/>
                <w:u w:val="single"/>
                <w:lang w:val="en-US" w:eastAsia="en-US"/>
              </w:rPr>
              <w:t>I</w:t>
            </w:r>
            <w:r w:rsidRPr="000650B8">
              <w:rPr>
                <w:rFonts w:eastAsia="Calibri"/>
                <w:noProof/>
                <w:sz w:val="18"/>
                <w:szCs w:val="18"/>
                <w:u w:val="single"/>
                <w:lang w:eastAsia="en-US"/>
              </w:rPr>
              <w:t>. ГРАДОСТРОИТЕЛЬНЫЕ РЕГЛАМЕНТЫ В ЧАСТИ ОГРАНИЧЕНИЙ ИСПОЛЬЗОВАНИЯ ЗЕМЕЛЬНЫХ УЧАСТКОВ И ОБЪЕКТОВ КАПИТАЛЬНОГО СТРОИТЕЛЬСТВА</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_Toc100137641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79</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42" w:history="1">
            <w:r w:rsidRPr="000650B8">
              <w:rPr>
                <w:rFonts w:eastAsia="Calibri"/>
                <w:noProof/>
                <w:kern w:val="1"/>
                <w:sz w:val="18"/>
                <w:szCs w:val="18"/>
                <w:u w:val="single"/>
                <w:lang w:eastAsia="en-US"/>
              </w:rPr>
              <w:t>Статья 40. Ограничения использования земельных участков и объектов капитального строительства на территории санитарно-защитных зон.</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_Toc100137642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79</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43" w:history="1">
            <w:r w:rsidRPr="000650B8">
              <w:rPr>
                <w:rFonts w:eastAsia="Calibri"/>
                <w:noProof/>
                <w:kern w:val="1"/>
                <w:sz w:val="18"/>
                <w:szCs w:val="18"/>
                <w:u w:val="single"/>
                <w:lang w:eastAsia="en-US"/>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_Toc100137643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80</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44" w:history="1">
            <w:r w:rsidRPr="000650B8">
              <w:rPr>
                <w:rFonts w:eastAsia="Calibri"/>
                <w:noProof/>
                <w:kern w:val="1"/>
                <w:sz w:val="18"/>
                <w:szCs w:val="18"/>
                <w:u w:val="single"/>
                <w:lang w:eastAsia="en-US"/>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_Toc100137644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80</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45" w:history="1">
            <w:r w:rsidRPr="000650B8">
              <w:rPr>
                <w:rFonts w:eastAsia="Calibri"/>
                <w:noProof/>
                <w:kern w:val="1"/>
                <w:sz w:val="18"/>
                <w:szCs w:val="18"/>
                <w:u w:val="single"/>
                <w:lang w:eastAsia="en-US"/>
              </w:rPr>
              <w:t>Статья 43. Ограничения использования земельных участков и объектов капитального строительства на территории залегания полезных ископаемых</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_Toc100137645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82</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39"/>
            </w:tabs>
            <w:spacing w:after="100" w:line="259" w:lineRule="auto"/>
            <w:ind w:left="284"/>
            <w:rPr>
              <w:noProof/>
              <w:sz w:val="18"/>
              <w:szCs w:val="18"/>
            </w:rPr>
          </w:pPr>
          <w:hyperlink w:anchor="_Toc100137646" w:history="1">
            <w:r w:rsidRPr="000650B8">
              <w:rPr>
                <w:rFonts w:eastAsia="Calibri"/>
                <w:noProof/>
                <w:sz w:val="18"/>
                <w:szCs w:val="18"/>
                <w:u w:val="single"/>
                <w:lang w:eastAsia="en-US"/>
              </w:rPr>
              <w:t>ЧАСТЬ V</w:t>
            </w:r>
            <w:r w:rsidRPr="000650B8">
              <w:rPr>
                <w:rFonts w:eastAsia="Calibri"/>
                <w:noProof/>
                <w:sz w:val="18"/>
                <w:szCs w:val="18"/>
                <w:u w:val="single"/>
                <w:lang w:val="en-US" w:eastAsia="en-US"/>
              </w:rPr>
              <w:t>II</w:t>
            </w:r>
            <w:r w:rsidRPr="000650B8">
              <w:rPr>
                <w:rFonts w:eastAsia="Calibri"/>
                <w:noProof/>
                <w:sz w:val="18"/>
                <w:szCs w:val="18"/>
                <w:u w:val="single"/>
                <w:lang w:eastAsia="en-US"/>
              </w:rPr>
              <w:t xml:space="preserve">. </w:t>
            </w:r>
            <w:r w:rsidRPr="000650B8">
              <w:rPr>
                <w:rFonts w:eastAsia="Calibri"/>
                <w:noProof/>
                <w:kern w:val="1"/>
                <w:sz w:val="18"/>
                <w:szCs w:val="18"/>
                <w:u w:val="single"/>
                <w:lang w:eastAsia="en-US"/>
              </w:rPr>
              <w:t>ГРАФИЧЕСКОЕ ОПИСАНИЕ МЕСТОПОЛОЖЕНИЯ ГРАНИЦ ТЕРРИТОРИАЛЬНЫХ ЗОН, ПЕРЕЧЕНЬ КООРДИНАТ ХАРАКТЕРНЫХ ТОЧЕК ЭТИХ ГРАНИЦ</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_Toc100137646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82</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29"/>
            </w:tabs>
            <w:spacing w:after="100" w:line="259" w:lineRule="auto"/>
            <w:rPr>
              <w:noProof/>
              <w:sz w:val="18"/>
              <w:szCs w:val="18"/>
            </w:rPr>
          </w:pPr>
          <w:hyperlink w:anchor="_Toc100137647" w:history="1">
            <w:r w:rsidRPr="000650B8">
              <w:rPr>
                <w:rFonts w:eastAsia="Calibri"/>
                <w:noProof/>
                <w:sz w:val="18"/>
                <w:szCs w:val="18"/>
                <w:u w:val="single"/>
                <w:lang w:eastAsia="en-US"/>
              </w:rPr>
              <w:t>Приложение 1</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_Toc100137647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83</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29"/>
            </w:tabs>
            <w:spacing w:after="100" w:line="259" w:lineRule="auto"/>
            <w:rPr>
              <w:noProof/>
              <w:sz w:val="18"/>
              <w:szCs w:val="18"/>
            </w:rPr>
          </w:pPr>
          <w:hyperlink w:anchor="_Toc100137651" w:history="1">
            <w:r w:rsidRPr="000650B8">
              <w:rPr>
                <w:rFonts w:eastAsia="Calibri"/>
                <w:noProof/>
                <w:sz w:val="18"/>
                <w:szCs w:val="18"/>
                <w:u w:val="single"/>
                <w:lang w:eastAsia="en-US"/>
              </w:rPr>
              <w:t>Приложение 2</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_Toc100137651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84</w:t>
            </w:r>
            <w:r w:rsidRPr="00BD101A">
              <w:rPr>
                <w:rFonts w:eastAsia="Calibri"/>
                <w:noProof/>
                <w:webHidden/>
                <w:sz w:val="18"/>
                <w:szCs w:val="18"/>
                <w:lang w:eastAsia="en-US"/>
              </w:rPr>
              <w:fldChar w:fldCharType="end"/>
            </w:r>
          </w:hyperlink>
        </w:p>
        <w:p w:rsidR="00BD101A" w:rsidRPr="00BD101A" w:rsidRDefault="00BD101A" w:rsidP="00BD101A">
          <w:pPr>
            <w:tabs>
              <w:tab w:val="right" w:leader="dot" w:pos="9629"/>
            </w:tabs>
            <w:spacing w:after="100" w:line="259" w:lineRule="auto"/>
            <w:rPr>
              <w:noProof/>
              <w:sz w:val="18"/>
              <w:szCs w:val="18"/>
            </w:rPr>
          </w:pPr>
          <w:hyperlink w:anchor="_Toc100137655" w:history="1">
            <w:r w:rsidRPr="000650B8">
              <w:rPr>
                <w:rFonts w:eastAsia="Calibri"/>
                <w:noProof/>
                <w:sz w:val="18"/>
                <w:szCs w:val="18"/>
                <w:u w:val="single"/>
                <w:lang w:eastAsia="en-US"/>
              </w:rPr>
              <w:t>Приложение 3</w:t>
            </w:r>
            <w:r w:rsidRPr="00BD101A">
              <w:rPr>
                <w:rFonts w:eastAsia="Calibri"/>
                <w:noProof/>
                <w:webHidden/>
                <w:sz w:val="18"/>
                <w:szCs w:val="18"/>
                <w:lang w:eastAsia="en-US"/>
              </w:rPr>
              <w:tab/>
            </w:r>
            <w:r w:rsidRPr="00BD101A">
              <w:rPr>
                <w:rFonts w:eastAsia="Calibri"/>
                <w:noProof/>
                <w:webHidden/>
                <w:sz w:val="18"/>
                <w:szCs w:val="18"/>
                <w:lang w:eastAsia="en-US"/>
              </w:rPr>
              <w:fldChar w:fldCharType="begin"/>
            </w:r>
            <w:r w:rsidRPr="00BD101A">
              <w:rPr>
                <w:rFonts w:eastAsia="Calibri"/>
                <w:noProof/>
                <w:webHidden/>
                <w:sz w:val="18"/>
                <w:szCs w:val="18"/>
                <w:lang w:eastAsia="en-US"/>
              </w:rPr>
              <w:instrText xml:space="preserve"> PAGEREF _Toc100137655 \h </w:instrText>
            </w:r>
            <w:r w:rsidRPr="00BD101A">
              <w:rPr>
                <w:rFonts w:eastAsia="Calibri"/>
                <w:noProof/>
                <w:webHidden/>
                <w:sz w:val="18"/>
                <w:szCs w:val="18"/>
                <w:lang w:eastAsia="en-US"/>
              </w:rPr>
            </w:r>
            <w:r w:rsidRPr="00BD101A">
              <w:rPr>
                <w:rFonts w:eastAsia="Calibri"/>
                <w:noProof/>
                <w:webHidden/>
                <w:sz w:val="18"/>
                <w:szCs w:val="18"/>
                <w:lang w:eastAsia="en-US"/>
              </w:rPr>
              <w:fldChar w:fldCharType="separate"/>
            </w:r>
            <w:r w:rsidRPr="00BD101A">
              <w:rPr>
                <w:rFonts w:eastAsia="Calibri"/>
                <w:noProof/>
                <w:webHidden/>
                <w:sz w:val="18"/>
                <w:szCs w:val="18"/>
                <w:lang w:eastAsia="en-US"/>
              </w:rPr>
              <w:t>85</w:t>
            </w:r>
            <w:r w:rsidRPr="00BD101A">
              <w:rPr>
                <w:rFonts w:eastAsia="Calibri"/>
                <w:noProof/>
                <w:webHidden/>
                <w:sz w:val="18"/>
                <w:szCs w:val="18"/>
                <w:lang w:eastAsia="en-US"/>
              </w:rPr>
              <w:fldChar w:fldCharType="end"/>
            </w:r>
          </w:hyperlink>
        </w:p>
        <w:p w:rsidR="00BD101A" w:rsidRPr="00BD101A" w:rsidRDefault="00BD101A" w:rsidP="00BD101A">
          <w:pPr>
            <w:spacing w:after="160" w:line="259" w:lineRule="auto"/>
            <w:ind w:hanging="284"/>
            <w:rPr>
              <w:rFonts w:eastAsia="Calibri"/>
              <w:sz w:val="18"/>
              <w:szCs w:val="18"/>
              <w:lang w:eastAsia="en-US"/>
            </w:rPr>
          </w:pPr>
          <w:r w:rsidRPr="00BD101A">
            <w:rPr>
              <w:rFonts w:eastAsia="Calibri"/>
              <w:sz w:val="18"/>
              <w:szCs w:val="18"/>
              <w:lang w:eastAsia="en-US"/>
            </w:rPr>
            <w:fldChar w:fldCharType="end"/>
          </w:r>
        </w:p>
      </w:sdtContent>
    </w:sdt>
    <w:p w:rsidR="00BD101A" w:rsidRPr="00BD101A" w:rsidRDefault="00BD101A" w:rsidP="00BD101A">
      <w:pPr>
        <w:keepNext/>
        <w:keepLines/>
        <w:widowControl w:val="0"/>
        <w:numPr>
          <w:ilvl w:val="1"/>
          <w:numId w:val="0"/>
        </w:numPr>
        <w:tabs>
          <w:tab w:val="left" w:pos="0"/>
        </w:tabs>
        <w:suppressAutoHyphens/>
        <w:ind w:left="-240"/>
        <w:contextualSpacing/>
        <w:jc w:val="center"/>
        <w:outlineLvl w:val="1"/>
        <w:rPr>
          <w:b/>
          <w:bCs/>
          <w:kern w:val="1"/>
          <w:sz w:val="18"/>
          <w:szCs w:val="18"/>
          <w:lang w:eastAsia="en-US"/>
        </w:rPr>
      </w:pPr>
    </w:p>
    <w:p w:rsidR="00BD101A" w:rsidRPr="00BD101A" w:rsidRDefault="00BD101A" w:rsidP="00BD101A">
      <w:pPr>
        <w:keepNext/>
        <w:keepLines/>
        <w:widowControl w:val="0"/>
        <w:numPr>
          <w:ilvl w:val="1"/>
          <w:numId w:val="0"/>
        </w:numPr>
        <w:tabs>
          <w:tab w:val="left" w:pos="0"/>
        </w:tabs>
        <w:suppressAutoHyphens/>
        <w:ind w:left="-240"/>
        <w:contextualSpacing/>
        <w:jc w:val="center"/>
        <w:outlineLvl w:val="1"/>
        <w:rPr>
          <w:b/>
          <w:bCs/>
          <w:kern w:val="1"/>
          <w:sz w:val="18"/>
          <w:szCs w:val="18"/>
          <w:lang w:eastAsia="en-US"/>
        </w:rPr>
      </w:pPr>
    </w:p>
    <w:p w:rsidR="00BD101A" w:rsidRPr="00BD101A" w:rsidRDefault="00BD101A" w:rsidP="00BD101A">
      <w:pPr>
        <w:spacing w:after="160" w:line="259" w:lineRule="auto"/>
        <w:rPr>
          <w:rFonts w:eastAsia="Calibri"/>
          <w:sz w:val="18"/>
          <w:szCs w:val="18"/>
          <w:lang w:eastAsia="en-US"/>
        </w:rPr>
      </w:pPr>
    </w:p>
    <w:p w:rsidR="00BD101A" w:rsidRPr="00BD101A" w:rsidRDefault="00BD101A" w:rsidP="00BD101A">
      <w:pPr>
        <w:spacing w:after="160" w:line="259" w:lineRule="auto"/>
        <w:rPr>
          <w:rFonts w:eastAsia="Calibri"/>
          <w:sz w:val="18"/>
          <w:szCs w:val="18"/>
          <w:lang w:eastAsia="en-US"/>
        </w:rPr>
      </w:pPr>
    </w:p>
    <w:p w:rsidR="00BD101A" w:rsidRPr="00BD101A" w:rsidRDefault="00BD101A" w:rsidP="00BD101A">
      <w:pPr>
        <w:spacing w:after="160" w:line="259" w:lineRule="auto"/>
        <w:rPr>
          <w:rFonts w:eastAsia="Calibri"/>
          <w:sz w:val="18"/>
          <w:szCs w:val="18"/>
          <w:lang w:eastAsia="en-US"/>
        </w:rPr>
      </w:pPr>
    </w:p>
    <w:p w:rsidR="00BD101A" w:rsidRPr="00BD101A" w:rsidRDefault="00BD101A" w:rsidP="00BD101A">
      <w:pPr>
        <w:spacing w:after="160" w:line="259" w:lineRule="auto"/>
        <w:rPr>
          <w:rFonts w:eastAsia="Calibri"/>
          <w:sz w:val="18"/>
          <w:szCs w:val="18"/>
          <w:lang w:eastAsia="en-US"/>
        </w:rPr>
      </w:pPr>
    </w:p>
    <w:p w:rsidR="00BD101A" w:rsidRPr="00BD101A" w:rsidRDefault="00BD101A" w:rsidP="00BD101A">
      <w:pPr>
        <w:spacing w:after="160" w:line="259" w:lineRule="auto"/>
        <w:rPr>
          <w:rFonts w:eastAsia="Calibri"/>
          <w:sz w:val="18"/>
          <w:szCs w:val="18"/>
          <w:lang w:eastAsia="en-US"/>
        </w:rPr>
      </w:pPr>
    </w:p>
    <w:p w:rsidR="00BD101A" w:rsidRPr="00BD101A" w:rsidRDefault="00BD101A" w:rsidP="00BD101A">
      <w:pPr>
        <w:keepNext/>
        <w:keepLines/>
        <w:widowControl w:val="0"/>
        <w:numPr>
          <w:ilvl w:val="1"/>
          <w:numId w:val="0"/>
        </w:numPr>
        <w:tabs>
          <w:tab w:val="left" w:pos="0"/>
        </w:tabs>
        <w:suppressAutoHyphens/>
        <w:ind w:left="-240"/>
        <w:contextualSpacing/>
        <w:jc w:val="center"/>
        <w:outlineLvl w:val="1"/>
        <w:rPr>
          <w:b/>
          <w:bCs/>
          <w:i/>
          <w:kern w:val="1"/>
          <w:sz w:val="18"/>
          <w:szCs w:val="18"/>
          <w:lang w:eastAsia="en-US"/>
        </w:rPr>
      </w:pPr>
      <w:bookmarkStart w:id="5" w:name="_Toc100137591"/>
      <w:r w:rsidRPr="00BD101A">
        <w:rPr>
          <w:b/>
          <w:bCs/>
          <w:kern w:val="1"/>
          <w:sz w:val="18"/>
          <w:szCs w:val="18"/>
          <w:lang w:eastAsia="en-US"/>
        </w:rPr>
        <w:lastRenderedPageBreak/>
        <w:t>ЧАСТЬ I. Порядок применения правил землепользования и застройки и внесения в них изменений</w:t>
      </w:r>
      <w:bookmarkEnd w:id="3"/>
      <w:bookmarkEnd w:id="5"/>
    </w:p>
    <w:p w:rsidR="00BD101A" w:rsidRPr="00BD101A" w:rsidRDefault="00BD101A" w:rsidP="00BD101A">
      <w:pPr>
        <w:keepNext/>
        <w:keepLines/>
        <w:widowControl w:val="0"/>
        <w:numPr>
          <w:ilvl w:val="1"/>
          <w:numId w:val="0"/>
        </w:numPr>
        <w:tabs>
          <w:tab w:val="left" w:pos="0"/>
        </w:tabs>
        <w:suppressAutoHyphens/>
        <w:ind w:left="-240"/>
        <w:contextualSpacing/>
        <w:jc w:val="center"/>
        <w:outlineLvl w:val="1"/>
        <w:rPr>
          <w:b/>
          <w:bCs/>
          <w:i/>
          <w:iCs/>
          <w:kern w:val="1"/>
          <w:sz w:val="18"/>
          <w:szCs w:val="18"/>
          <w:lang w:eastAsia="en-US"/>
        </w:rPr>
      </w:pPr>
      <w:bookmarkStart w:id="6" w:name="_Toc243142709"/>
      <w:bookmarkStart w:id="7" w:name="_Toc18053741"/>
      <w:bookmarkStart w:id="8" w:name="_Toc100137592"/>
      <w:r w:rsidRPr="00BD101A">
        <w:rPr>
          <w:b/>
          <w:bCs/>
          <w:kern w:val="1"/>
          <w:sz w:val="18"/>
          <w:szCs w:val="18"/>
          <w:lang w:eastAsia="en-US"/>
        </w:rPr>
        <w:t>ГЛАВА 1. Положения о регулировании землепользования и застройки органами местного самоуправления</w:t>
      </w:r>
      <w:bookmarkEnd w:id="6"/>
      <w:bookmarkEnd w:id="7"/>
      <w:bookmarkEnd w:id="8"/>
    </w:p>
    <w:p w:rsidR="00BD101A" w:rsidRPr="00BD101A" w:rsidRDefault="00BD101A" w:rsidP="00BD101A">
      <w:pPr>
        <w:keepNext/>
        <w:keepLines/>
        <w:ind w:left="-240" w:firstLine="524"/>
        <w:contextualSpacing/>
        <w:jc w:val="both"/>
        <w:outlineLvl w:val="1"/>
        <w:rPr>
          <w:b/>
          <w:bCs/>
          <w:sz w:val="18"/>
          <w:szCs w:val="18"/>
          <w:lang w:eastAsia="en-US"/>
        </w:rPr>
      </w:pPr>
      <w:bookmarkStart w:id="9" w:name="_Toc18053742"/>
      <w:bookmarkStart w:id="10" w:name="_Toc100137593"/>
      <w:bookmarkStart w:id="11" w:name="sub_10"/>
      <w:bookmarkStart w:id="12" w:name="_Toc243142710"/>
      <w:r w:rsidRPr="00BD101A">
        <w:rPr>
          <w:b/>
          <w:bCs/>
          <w:kern w:val="1"/>
          <w:sz w:val="18"/>
          <w:szCs w:val="18"/>
          <w:lang w:eastAsia="en-US"/>
        </w:rPr>
        <w:t xml:space="preserve">Статья 1. Правовой статус Правил землепользования и застройки городского поселения </w:t>
      </w:r>
      <w:bookmarkEnd w:id="9"/>
      <w:r w:rsidRPr="00BD101A">
        <w:rPr>
          <w:b/>
          <w:bCs/>
          <w:kern w:val="1"/>
          <w:sz w:val="18"/>
          <w:szCs w:val="18"/>
          <w:lang w:eastAsia="en-US"/>
        </w:rPr>
        <w:t>Агириш</w:t>
      </w:r>
      <w:bookmarkEnd w:id="10"/>
    </w:p>
    <w:p w:rsidR="00BD101A" w:rsidRPr="00BD101A" w:rsidRDefault="00BD101A" w:rsidP="00BD101A">
      <w:pPr>
        <w:autoSpaceDE w:val="0"/>
        <w:autoSpaceDN w:val="0"/>
        <w:adjustRightInd w:val="0"/>
        <w:ind w:left="-240" w:firstLine="540"/>
        <w:contextualSpacing/>
        <w:jc w:val="both"/>
        <w:rPr>
          <w:sz w:val="18"/>
          <w:szCs w:val="18"/>
        </w:rPr>
      </w:pPr>
      <w:bookmarkStart w:id="13" w:name="sub_10220"/>
      <w:bookmarkEnd w:id="11"/>
      <w:r w:rsidRPr="00BD101A">
        <w:rPr>
          <w:sz w:val="18"/>
          <w:szCs w:val="18"/>
        </w:rPr>
        <w:t>Правила землепользования и застройки муниципального образования городское поселение Агириш (далее – Правила застройки, Правила) являются муниципальным правовым актом городского поселения Агириш,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w:t>
      </w:r>
    </w:p>
    <w:p w:rsidR="00BD101A" w:rsidRPr="00BD101A" w:rsidRDefault="00BD101A" w:rsidP="00BD101A">
      <w:pPr>
        <w:keepNext/>
        <w:keepLines/>
        <w:ind w:left="-240"/>
        <w:contextualSpacing/>
        <w:jc w:val="center"/>
        <w:outlineLvl w:val="1"/>
        <w:rPr>
          <w:b/>
          <w:bCs/>
          <w:kern w:val="1"/>
          <w:sz w:val="18"/>
          <w:szCs w:val="18"/>
          <w:lang w:eastAsia="en-US"/>
        </w:rPr>
      </w:pPr>
      <w:bookmarkStart w:id="14" w:name="_Toc18053743"/>
      <w:bookmarkStart w:id="15" w:name="_Toc26882959"/>
      <w:bookmarkEnd w:id="12"/>
      <w:bookmarkEnd w:id="13"/>
    </w:p>
    <w:p w:rsidR="00BD101A" w:rsidRPr="00BD101A" w:rsidRDefault="00BD101A" w:rsidP="00BD101A">
      <w:pPr>
        <w:keepNext/>
        <w:keepLines/>
        <w:ind w:left="-240" w:firstLine="524"/>
        <w:contextualSpacing/>
        <w:jc w:val="both"/>
        <w:outlineLvl w:val="1"/>
        <w:rPr>
          <w:sz w:val="18"/>
          <w:szCs w:val="18"/>
          <w:lang w:eastAsia="en-US"/>
        </w:rPr>
      </w:pPr>
      <w:bookmarkStart w:id="16" w:name="_Toc100137594"/>
      <w:r w:rsidRPr="00BD101A">
        <w:rPr>
          <w:b/>
          <w:bCs/>
          <w:kern w:val="1"/>
          <w:sz w:val="18"/>
          <w:szCs w:val="18"/>
          <w:lang w:eastAsia="en-US"/>
        </w:rPr>
        <w:t>Статья 2. Цели, назначение и область применения Правил застройки</w:t>
      </w:r>
      <w:bookmarkEnd w:id="14"/>
      <w:bookmarkEnd w:id="15"/>
      <w:bookmarkEnd w:id="16"/>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1. Правила разработаны в целях:</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1) создания условий для устойчивого развития территорий городского поселения, сохранения окружающей среды и объектов культурного наследия;</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2) создания условий для планировки территорий городского поселения Агириш;</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D101A" w:rsidRPr="00BD101A" w:rsidRDefault="00BD101A" w:rsidP="00BD101A">
      <w:pPr>
        <w:autoSpaceDE w:val="0"/>
        <w:autoSpaceDN w:val="0"/>
        <w:adjustRightInd w:val="0"/>
        <w:ind w:left="-240" w:firstLine="540"/>
        <w:contextualSpacing/>
        <w:jc w:val="both"/>
        <w:rPr>
          <w:sz w:val="18"/>
          <w:szCs w:val="18"/>
          <w:vertAlign w:val="superscript"/>
        </w:rPr>
      </w:pPr>
      <w:r w:rsidRPr="00BD101A">
        <w:rPr>
          <w:sz w:val="18"/>
          <w:szCs w:val="18"/>
        </w:rPr>
        <w:t>4) создания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2. Правила застройки распространяются на всю территорию городского поселения Агириш</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3. Правила устанавливают порядок регулирования землепользования и застройки городской территории, основанный на градостроительном зонировании – делении территории городского поселения Агириш на территориальные зоны с установлением в пределах каждой зоны градостроительных регламентов по видам разрешённого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4. Настоящие Правила обязательны для органов государственной власти (в части соблюдения градостроительных регламентов), органов местного самоуправления, физических и юридических лиц, должностных лиц, осуществляющих и контролирующих градостроительную деятельность и земельные отношения на территории городского поселения Агириш, судебных органов как основание для разрешения споров по вопросам землепользования и застройки, а также иных органов.</w:t>
      </w:r>
    </w:p>
    <w:p w:rsidR="00BD101A" w:rsidRPr="00BD101A" w:rsidRDefault="00BD101A" w:rsidP="00BD101A">
      <w:pPr>
        <w:tabs>
          <w:tab w:val="left" w:pos="709"/>
          <w:tab w:val="left" w:pos="851"/>
        </w:tabs>
        <w:ind w:left="-240" w:firstLine="567"/>
        <w:contextualSpacing/>
        <w:jc w:val="both"/>
        <w:rPr>
          <w:rFonts w:eastAsia="Calibri"/>
          <w:sz w:val="18"/>
          <w:szCs w:val="18"/>
          <w:lang w:eastAsia="en-US"/>
        </w:rPr>
      </w:pPr>
      <w:r w:rsidRPr="00BD101A">
        <w:rPr>
          <w:rFonts w:eastAsia="Calibri"/>
          <w:sz w:val="18"/>
          <w:szCs w:val="18"/>
          <w:lang w:eastAsia="en-US"/>
        </w:rPr>
        <w:t>5. Требования установленных Правилами застройки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BD101A" w:rsidRPr="00BD101A" w:rsidRDefault="00BD101A" w:rsidP="00BD101A">
      <w:pPr>
        <w:tabs>
          <w:tab w:val="left" w:pos="851"/>
        </w:tabs>
        <w:ind w:left="-240" w:firstLine="567"/>
        <w:contextualSpacing/>
        <w:jc w:val="both"/>
        <w:rPr>
          <w:rFonts w:eastAsia="Calibri"/>
          <w:sz w:val="18"/>
          <w:szCs w:val="18"/>
          <w:lang w:eastAsia="en-US"/>
        </w:rPr>
      </w:pPr>
      <w:r w:rsidRPr="00BD101A">
        <w:rPr>
          <w:rFonts w:eastAsia="Calibri"/>
          <w:sz w:val="18"/>
          <w:szCs w:val="18"/>
          <w:lang w:eastAsia="en-US"/>
        </w:rPr>
        <w:t>6. Настоящие Правила применяются наряду с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надёжности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BD101A" w:rsidRPr="00BD101A" w:rsidRDefault="00BD101A" w:rsidP="00BD101A">
      <w:pPr>
        <w:tabs>
          <w:tab w:val="left" w:pos="851"/>
        </w:tabs>
        <w:ind w:left="-240" w:firstLine="567"/>
        <w:contextualSpacing/>
        <w:jc w:val="both"/>
        <w:rPr>
          <w:rFonts w:eastAsia="Calibri"/>
          <w:sz w:val="18"/>
          <w:szCs w:val="18"/>
          <w:lang w:eastAsia="en-US"/>
        </w:rPr>
      </w:pPr>
      <w:r w:rsidRPr="00BD101A">
        <w:rPr>
          <w:rFonts w:eastAsia="Calibri"/>
          <w:sz w:val="18"/>
          <w:szCs w:val="18"/>
          <w:lang w:eastAsia="en-US"/>
        </w:rPr>
        <w:t>7.</w:t>
      </w:r>
      <w:r w:rsidRPr="00BD101A">
        <w:rPr>
          <w:rFonts w:eastAsia="Calibri"/>
          <w:sz w:val="18"/>
          <w:szCs w:val="18"/>
          <w:lang w:eastAsia="en-US"/>
        </w:rPr>
        <w:tab/>
        <w:t>Решения органов местного самоуправления городского поселения Агириш, органов государственной власти Российской Федерации и Ханты-Мансийского автономного округа – Югры, противоречащие Правилам застройки, могут быть оспорены в судебном порядке.</w:t>
      </w:r>
    </w:p>
    <w:p w:rsidR="00BD101A" w:rsidRPr="00BD101A" w:rsidRDefault="00BD101A" w:rsidP="00BD101A">
      <w:pPr>
        <w:keepNext/>
        <w:keepLines/>
        <w:ind w:left="-240"/>
        <w:contextualSpacing/>
        <w:outlineLvl w:val="1"/>
        <w:rPr>
          <w:b/>
          <w:bCs/>
          <w:kern w:val="1"/>
          <w:sz w:val="18"/>
          <w:szCs w:val="18"/>
          <w:lang w:eastAsia="en-US"/>
        </w:rPr>
      </w:pPr>
      <w:bookmarkStart w:id="17" w:name="_Toc258228295"/>
      <w:bookmarkStart w:id="18" w:name="_Toc281221509"/>
      <w:bookmarkStart w:id="19" w:name="_Toc395282203"/>
      <w:bookmarkStart w:id="20" w:name="_Toc420450050"/>
      <w:bookmarkStart w:id="21" w:name="_Toc18053744"/>
      <w:bookmarkStart w:id="22" w:name="_Toc26882960"/>
    </w:p>
    <w:p w:rsidR="00BD101A" w:rsidRPr="00BD101A" w:rsidRDefault="00BD101A" w:rsidP="00BD101A">
      <w:pPr>
        <w:keepNext/>
        <w:keepLines/>
        <w:ind w:left="-240" w:firstLine="524"/>
        <w:contextualSpacing/>
        <w:outlineLvl w:val="1"/>
        <w:rPr>
          <w:b/>
          <w:bCs/>
          <w:kern w:val="1"/>
          <w:sz w:val="18"/>
          <w:szCs w:val="18"/>
          <w:lang w:eastAsia="en-US"/>
        </w:rPr>
      </w:pPr>
      <w:bookmarkStart w:id="23" w:name="_Toc100137595"/>
      <w:r w:rsidRPr="00BD101A">
        <w:rPr>
          <w:b/>
          <w:bCs/>
          <w:kern w:val="1"/>
          <w:sz w:val="18"/>
          <w:szCs w:val="18"/>
          <w:lang w:eastAsia="en-US"/>
        </w:rPr>
        <w:t xml:space="preserve">Статья 3. </w:t>
      </w:r>
      <w:bookmarkEnd w:id="17"/>
      <w:r w:rsidRPr="00BD101A">
        <w:rPr>
          <w:b/>
          <w:bCs/>
          <w:kern w:val="1"/>
          <w:sz w:val="18"/>
          <w:szCs w:val="18"/>
          <w:lang w:eastAsia="en-US"/>
        </w:rPr>
        <w:t>Соотношение Правил застройки с Генеральным планом городского поселения Агириш и документацией по планировке территории</w:t>
      </w:r>
      <w:bookmarkEnd w:id="18"/>
      <w:bookmarkEnd w:id="19"/>
      <w:bookmarkEnd w:id="20"/>
      <w:bookmarkEnd w:id="21"/>
      <w:bookmarkEnd w:id="22"/>
      <w:bookmarkEnd w:id="23"/>
    </w:p>
    <w:p w:rsidR="00BD101A" w:rsidRPr="00BD101A" w:rsidRDefault="00BD101A" w:rsidP="00BD101A">
      <w:pPr>
        <w:tabs>
          <w:tab w:val="num" w:pos="993"/>
          <w:tab w:val="left" w:pos="1080"/>
        </w:tabs>
        <w:ind w:left="-240" w:firstLine="567"/>
        <w:contextualSpacing/>
        <w:jc w:val="both"/>
        <w:rPr>
          <w:rFonts w:eastAsia="Calibri"/>
          <w:sz w:val="18"/>
          <w:szCs w:val="18"/>
          <w:lang w:eastAsia="en-US"/>
        </w:rPr>
      </w:pPr>
      <w:r w:rsidRPr="00BD101A">
        <w:rPr>
          <w:rFonts w:eastAsia="Calibri"/>
          <w:sz w:val="18"/>
          <w:szCs w:val="18"/>
          <w:lang w:eastAsia="en-US"/>
        </w:rPr>
        <w:t>1. Правила застройки разработаны на основе Генерального плана городского поселения Агириш. Допускается конкретизация Правилами застройки положений указанного Генерального плана, но с обязательным учётом функционального зонирования территории.</w:t>
      </w:r>
    </w:p>
    <w:p w:rsidR="00BD101A" w:rsidRPr="00BD101A" w:rsidRDefault="00BD101A" w:rsidP="00BD101A">
      <w:pPr>
        <w:tabs>
          <w:tab w:val="num" w:pos="993"/>
          <w:tab w:val="left" w:pos="1080"/>
        </w:tabs>
        <w:ind w:left="-240" w:firstLine="567"/>
        <w:contextualSpacing/>
        <w:jc w:val="both"/>
        <w:rPr>
          <w:rFonts w:eastAsia="Calibri"/>
          <w:sz w:val="18"/>
          <w:szCs w:val="18"/>
          <w:lang w:eastAsia="en-US"/>
        </w:rPr>
      </w:pPr>
      <w:r w:rsidRPr="00BD101A">
        <w:rPr>
          <w:rFonts w:eastAsia="Calibri"/>
          <w:sz w:val="18"/>
          <w:szCs w:val="18"/>
          <w:lang w:eastAsia="en-US"/>
        </w:rPr>
        <w:t>В случае внесения в установленном порядке изменений в Генеральный план городского поселения Агириш, соответствующие изменения при необходимости вносятся в Правила застройки.</w:t>
      </w:r>
    </w:p>
    <w:p w:rsidR="00BD101A" w:rsidRPr="00BD101A" w:rsidRDefault="00BD101A" w:rsidP="00BD101A">
      <w:pPr>
        <w:tabs>
          <w:tab w:val="num" w:pos="993"/>
          <w:tab w:val="left" w:pos="1080"/>
        </w:tabs>
        <w:ind w:left="-240" w:firstLine="567"/>
        <w:contextualSpacing/>
        <w:jc w:val="both"/>
        <w:rPr>
          <w:rFonts w:eastAsia="Calibri"/>
          <w:sz w:val="18"/>
          <w:szCs w:val="18"/>
          <w:lang w:eastAsia="en-US"/>
        </w:rPr>
      </w:pPr>
      <w:r w:rsidRPr="00BD101A">
        <w:rPr>
          <w:rFonts w:eastAsia="Calibri"/>
          <w:sz w:val="18"/>
          <w:szCs w:val="18"/>
          <w:lang w:eastAsia="en-US"/>
        </w:rPr>
        <w:t>2. Документация по планировке территории разрабатывается на основе Генерального плана городского поселения Агириш, Правил застройки и не должна им противоречить.</w:t>
      </w:r>
    </w:p>
    <w:p w:rsidR="00BD101A" w:rsidRPr="00BD101A" w:rsidRDefault="00BD101A" w:rsidP="00BD101A">
      <w:pPr>
        <w:tabs>
          <w:tab w:val="num" w:pos="993"/>
          <w:tab w:val="left" w:pos="1080"/>
        </w:tabs>
        <w:ind w:left="-240" w:firstLine="567"/>
        <w:contextualSpacing/>
        <w:jc w:val="both"/>
        <w:rPr>
          <w:rFonts w:eastAsia="Calibri"/>
          <w:sz w:val="18"/>
          <w:szCs w:val="18"/>
          <w:lang w:eastAsia="en-US"/>
        </w:rPr>
      </w:pPr>
      <w:r w:rsidRPr="00BD101A">
        <w:rPr>
          <w:rFonts w:eastAsia="Calibri"/>
          <w:sz w:val="18"/>
          <w:szCs w:val="18"/>
          <w:lang w:eastAsia="en-US"/>
        </w:rPr>
        <w:t>3. Нормативные правовые акты органов местного самоуправления городского поселения Агириш, за исключением указанного Генерального плана, принятые до вступления в силу Правил застройки, применяются в части, не противоречащей им.</w:t>
      </w:r>
    </w:p>
    <w:p w:rsidR="00BD101A" w:rsidRPr="00BD101A" w:rsidRDefault="00BD101A" w:rsidP="00BD101A">
      <w:pPr>
        <w:keepNext/>
        <w:keepLines/>
        <w:ind w:left="-240"/>
        <w:contextualSpacing/>
        <w:jc w:val="center"/>
        <w:outlineLvl w:val="1"/>
        <w:rPr>
          <w:b/>
          <w:bCs/>
          <w:kern w:val="1"/>
          <w:sz w:val="18"/>
          <w:szCs w:val="18"/>
          <w:lang w:eastAsia="en-US"/>
        </w:rPr>
      </w:pPr>
      <w:bookmarkStart w:id="24" w:name="_Toc243142712"/>
      <w:bookmarkStart w:id="25" w:name="_Toc18053745"/>
      <w:bookmarkStart w:id="26" w:name="_Toc26882961"/>
    </w:p>
    <w:p w:rsidR="00BD101A" w:rsidRPr="00BD101A" w:rsidRDefault="00BD101A" w:rsidP="00BD101A">
      <w:pPr>
        <w:keepNext/>
        <w:keepLines/>
        <w:ind w:left="-240" w:firstLine="524"/>
        <w:contextualSpacing/>
        <w:outlineLvl w:val="1"/>
        <w:rPr>
          <w:bCs/>
          <w:sz w:val="18"/>
          <w:szCs w:val="18"/>
          <w:lang w:eastAsia="en-US"/>
        </w:rPr>
      </w:pPr>
      <w:bookmarkStart w:id="27" w:name="_Toc100137596"/>
      <w:r w:rsidRPr="00BD101A">
        <w:rPr>
          <w:b/>
          <w:bCs/>
          <w:kern w:val="1"/>
          <w:sz w:val="18"/>
          <w:szCs w:val="18"/>
          <w:lang w:eastAsia="en-US"/>
        </w:rPr>
        <w:t xml:space="preserve">Статья 4. </w:t>
      </w:r>
      <w:bookmarkEnd w:id="24"/>
      <w:r w:rsidRPr="00BD101A">
        <w:rPr>
          <w:b/>
          <w:bCs/>
          <w:kern w:val="1"/>
          <w:sz w:val="18"/>
          <w:szCs w:val="18"/>
          <w:lang w:eastAsia="en-US"/>
        </w:rPr>
        <w:t>Общедоступность информации о землепользовании и застройке</w:t>
      </w:r>
      <w:bookmarkEnd w:id="25"/>
      <w:bookmarkEnd w:id="26"/>
      <w:bookmarkEnd w:id="27"/>
    </w:p>
    <w:p w:rsidR="00BD101A" w:rsidRPr="00BD101A" w:rsidRDefault="00BD101A" w:rsidP="00BD101A">
      <w:pPr>
        <w:tabs>
          <w:tab w:val="num" w:pos="993"/>
          <w:tab w:val="left" w:pos="1080"/>
        </w:tabs>
        <w:ind w:left="-240" w:firstLine="567"/>
        <w:contextualSpacing/>
        <w:jc w:val="both"/>
        <w:rPr>
          <w:rFonts w:eastAsia="Calibri"/>
          <w:sz w:val="18"/>
          <w:szCs w:val="18"/>
          <w:lang w:eastAsia="en-US"/>
        </w:rPr>
      </w:pPr>
      <w:r w:rsidRPr="00BD101A">
        <w:rPr>
          <w:rFonts w:eastAsia="Calibri"/>
          <w:sz w:val="18"/>
          <w:szCs w:val="18"/>
          <w:lang w:eastAsia="en-US"/>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2. Администрация городского поселения Агириш обеспечивает возможность ознакомления с Правилами застройки путём их опубликования в средствах массовой информации и размещения на официальном сайте городского поселения в информационно-телекоммуникационной сети «Интернет».</w:t>
      </w:r>
    </w:p>
    <w:p w:rsidR="00BD101A" w:rsidRPr="00BD101A" w:rsidRDefault="00BD101A" w:rsidP="00BD101A">
      <w:pPr>
        <w:keepNext/>
        <w:keepLines/>
        <w:ind w:left="-240"/>
        <w:contextualSpacing/>
        <w:outlineLvl w:val="1"/>
        <w:rPr>
          <w:b/>
          <w:bCs/>
          <w:kern w:val="1"/>
          <w:sz w:val="18"/>
          <w:szCs w:val="18"/>
          <w:lang w:eastAsia="en-US"/>
        </w:rPr>
      </w:pPr>
      <w:bookmarkStart w:id="28" w:name="_Toc243142714"/>
      <w:bookmarkStart w:id="29" w:name="_Toc18053746"/>
      <w:bookmarkStart w:id="30" w:name="_Toc26882962"/>
    </w:p>
    <w:p w:rsidR="00BD101A" w:rsidRPr="00BD101A" w:rsidRDefault="00BD101A" w:rsidP="00BD101A">
      <w:pPr>
        <w:keepNext/>
        <w:keepLines/>
        <w:ind w:left="-240" w:firstLine="524"/>
        <w:contextualSpacing/>
        <w:jc w:val="both"/>
        <w:outlineLvl w:val="1"/>
        <w:rPr>
          <w:b/>
          <w:bCs/>
          <w:i/>
          <w:iCs/>
          <w:kern w:val="1"/>
          <w:sz w:val="18"/>
          <w:szCs w:val="18"/>
          <w:lang w:eastAsia="en-US"/>
        </w:rPr>
      </w:pPr>
      <w:bookmarkStart w:id="31" w:name="_Toc100137597"/>
      <w:r w:rsidRPr="00BD101A">
        <w:rPr>
          <w:b/>
          <w:bCs/>
          <w:kern w:val="1"/>
          <w:sz w:val="18"/>
          <w:szCs w:val="18"/>
          <w:lang w:eastAsia="en-US"/>
        </w:rPr>
        <w:t xml:space="preserve">Статья 5. </w:t>
      </w:r>
      <w:bookmarkEnd w:id="28"/>
      <w:r w:rsidRPr="00BD101A">
        <w:rPr>
          <w:b/>
          <w:bCs/>
          <w:kern w:val="1"/>
          <w:sz w:val="18"/>
          <w:szCs w:val="18"/>
          <w:lang w:eastAsia="en-US"/>
        </w:rPr>
        <w:t>Полномочия органов местного самоуправления и должностных лиц городского поселения Агириш в области землепользования и застройки</w:t>
      </w:r>
      <w:bookmarkEnd w:id="29"/>
      <w:bookmarkEnd w:id="30"/>
      <w:bookmarkEnd w:id="31"/>
    </w:p>
    <w:p w:rsidR="00BD101A" w:rsidRPr="00BD101A" w:rsidRDefault="00BD101A" w:rsidP="00BD101A">
      <w:pPr>
        <w:ind w:left="-284" w:firstLine="568"/>
        <w:contextualSpacing/>
        <w:jc w:val="both"/>
        <w:rPr>
          <w:rFonts w:eastAsia="Calibri"/>
          <w:sz w:val="18"/>
          <w:szCs w:val="18"/>
          <w:lang w:eastAsia="en-US"/>
        </w:rPr>
      </w:pPr>
      <w:bookmarkStart w:id="32" w:name="sub_202"/>
      <w:r w:rsidRPr="00BD101A">
        <w:rPr>
          <w:rFonts w:eastAsia="Calibri"/>
          <w:sz w:val="18"/>
          <w:szCs w:val="18"/>
          <w:lang w:eastAsia="en-US"/>
        </w:rPr>
        <w:t>1. Полномочия Главы городского поселения Агириш, Совета депутатов городского поселения Агириш, Администрации городского поселения Агириш в области землепользования и застройки определяются федеральными законами, Уставом Ханты-Мансийского автономного округа – Югры, законами Ханты-Мансийского автономного округа – Югры, Уставом городского поселения Агириш, муниципальными правовыми актами органов местного самоуправления городского поселения Агириш.</w:t>
      </w:r>
    </w:p>
    <w:p w:rsidR="00BD101A" w:rsidRPr="00BD101A" w:rsidRDefault="00BD101A" w:rsidP="00BD101A">
      <w:pPr>
        <w:ind w:left="-284" w:firstLine="568"/>
        <w:contextualSpacing/>
        <w:jc w:val="both"/>
        <w:rPr>
          <w:rFonts w:eastAsia="Calibri"/>
          <w:sz w:val="18"/>
          <w:szCs w:val="18"/>
          <w:lang w:eastAsia="en-US"/>
        </w:rPr>
      </w:pPr>
      <w:r w:rsidRPr="00BD101A">
        <w:rPr>
          <w:rFonts w:eastAsia="Calibri"/>
          <w:sz w:val="18"/>
          <w:szCs w:val="18"/>
          <w:lang w:eastAsia="en-US"/>
        </w:rPr>
        <w:lastRenderedPageBreak/>
        <w:t>2. Полномочия органов местного самоуправления и должностных лиц городского поселения Агириш в области землепользования и застройки реализуются в случае, если иное не предусмотрено соглашением или иным правовым актом о передаче органами местного самоуправления городского поселения Агириш отдельных полномочий органам государственной власти Ханты-Мансийского автономного округа – Югры или органам местного самоуправления Советского муниципального района. При наличии данного соглашения или иного правового акта полномочия в области землепользования и застройки реализуются в соответствии с указанным соглашением или иным правовым актом.</w:t>
      </w:r>
    </w:p>
    <w:p w:rsidR="00BD101A" w:rsidRPr="00BD101A" w:rsidRDefault="00BD101A" w:rsidP="00BD101A">
      <w:pPr>
        <w:keepNext/>
        <w:keepLines/>
        <w:ind w:left="-240"/>
        <w:contextualSpacing/>
        <w:outlineLvl w:val="1"/>
        <w:rPr>
          <w:b/>
          <w:bCs/>
          <w:kern w:val="1"/>
          <w:sz w:val="18"/>
          <w:szCs w:val="18"/>
          <w:lang w:eastAsia="en-US"/>
        </w:rPr>
      </w:pPr>
      <w:bookmarkStart w:id="33" w:name="_Toc243142715"/>
      <w:bookmarkStart w:id="34" w:name="_Toc18053747"/>
      <w:bookmarkStart w:id="35" w:name="_Toc26882963"/>
      <w:bookmarkEnd w:id="32"/>
    </w:p>
    <w:p w:rsidR="00BD101A" w:rsidRPr="00BD101A" w:rsidRDefault="00BD101A" w:rsidP="00BD101A">
      <w:pPr>
        <w:keepNext/>
        <w:keepLines/>
        <w:ind w:left="-240" w:firstLine="524"/>
        <w:contextualSpacing/>
        <w:outlineLvl w:val="1"/>
        <w:rPr>
          <w:bCs/>
          <w:sz w:val="18"/>
          <w:szCs w:val="18"/>
          <w:lang w:eastAsia="en-US"/>
        </w:rPr>
      </w:pPr>
      <w:bookmarkStart w:id="36" w:name="_Toc100137598"/>
      <w:r w:rsidRPr="00BD101A">
        <w:rPr>
          <w:b/>
          <w:bCs/>
          <w:kern w:val="1"/>
          <w:sz w:val="18"/>
          <w:szCs w:val="18"/>
          <w:lang w:eastAsia="en-US"/>
        </w:rPr>
        <w:t>Статья 6. Комиссия по подготовке проекта Правил застройки</w:t>
      </w:r>
      <w:bookmarkEnd w:id="33"/>
      <w:bookmarkEnd w:id="34"/>
      <w:bookmarkEnd w:id="35"/>
      <w:bookmarkEnd w:id="36"/>
    </w:p>
    <w:p w:rsidR="00BD101A" w:rsidRPr="00BD101A" w:rsidRDefault="00BD101A" w:rsidP="00B5728B">
      <w:pPr>
        <w:numPr>
          <w:ilvl w:val="0"/>
          <w:numId w:val="47"/>
        </w:numPr>
        <w:tabs>
          <w:tab w:val="left" w:pos="-142"/>
          <w:tab w:val="left" w:pos="851"/>
        </w:tabs>
        <w:spacing w:after="160" w:line="259" w:lineRule="auto"/>
        <w:ind w:left="-284" w:firstLine="568"/>
        <w:contextualSpacing/>
        <w:jc w:val="both"/>
        <w:rPr>
          <w:sz w:val="18"/>
          <w:szCs w:val="18"/>
        </w:rPr>
      </w:pPr>
      <w:r w:rsidRPr="00BD101A">
        <w:rPr>
          <w:sz w:val="18"/>
          <w:szCs w:val="18"/>
        </w:rPr>
        <w:t xml:space="preserve">Комиссия по подготовке проекта правил землепользования и застройки Администрации </w:t>
      </w:r>
      <w:r w:rsidRPr="00BD101A">
        <w:rPr>
          <w:rFonts w:eastAsia="Calibri"/>
          <w:sz w:val="18"/>
          <w:szCs w:val="18"/>
          <w:lang w:eastAsia="en-US"/>
        </w:rPr>
        <w:t>городского поселения Агириш</w:t>
      </w:r>
      <w:r w:rsidRPr="00BD101A">
        <w:rPr>
          <w:sz w:val="18"/>
          <w:szCs w:val="18"/>
        </w:rPr>
        <w:t xml:space="preserve"> (далее также – Комиссия) формируется в целях обеспечения требований Правил застройки, предъявляемых к землепользованию и застройке.</w:t>
      </w:r>
    </w:p>
    <w:p w:rsidR="00BD101A" w:rsidRPr="00BD101A" w:rsidRDefault="00BD101A" w:rsidP="00B5728B">
      <w:pPr>
        <w:numPr>
          <w:ilvl w:val="0"/>
          <w:numId w:val="47"/>
        </w:numPr>
        <w:tabs>
          <w:tab w:val="left" w:pos="-142"/>
          <w:tab w:val="left" w:pos="851"/>
        </w:tabs>
        <w:spacing w:after="160" w:line="259" w:lineRule="auto"/>
        <w:ind w:left="-284" w:firstLine="568"/>
        <w:contextualSpacing/>
        <w:jc w:val="both"/>
        <w:rPr>
          <w:sz w:val="18"/>
          <w:szCs w:val="18"/>
        </w:rPr>
      </w:pPr>
      <w:r w:rsidRPr="00BD101A">
        <w:rPr>
          <w:sz w:val="18"/>
          <w:szCs w:val="18"/>
        </w:rPr>
        <w:t xml:space="preserve">Комиссия является постоянно действующим совещательным органом при Администрации </w:t>
      </w:r>
      <w:r w:rsidRPr="00BD101A">
        <w:rPr>
          <w:rFonts w:eastAsia="Calibri"/>
          <w:sz w:val="18"/>
          <w:szCs w:val="18"/>
          <w:lang w:eastAsia="en-US"/>
        </w:rPr>
        <w:t>городского поселения Агириш</w:t>
      </w:r>
      <w:r w:rsidRPr="00BD101A">
        <w:rPr>
          <w:sz w:val="18"/>
          <w:szCs w:val="18"/>
        </w:rPr>
        <w:t>. Решения Комиссии носят рекомендательный характер при принятии решений главой Администрации.</w:t>
      </w:r>
    </w:p>
    <w:p w:rsidR="00BD101A" w:rsidRPr="00BD101A" w:rsidRDefault="00BD101A" w:rsidP="00B5728B">
      <w:pPr>
        <w:numPr>
          <w:ilvl w:val="0"/>
          <w:numId w:val="47"/>
        </w:numPr>
        <w:tabs>
          <w:tab w:val="left" w:pos="-142"/>
          <w:tab w:val="left" w:pos="851"/>
        </w:tabs>
        <w:spacing w:after="160" w:line="259" w:lineRule="auto"/>
        <w:ind w:left="-284" w:firstLine="568"/>
        <w:contextualSpacing/>
        <w:jc w:val="both"/>
        <w:rPr>
          <w:sz w:val="18"/>
          <w:szCs w:val="18"/>
        </w:rPr>
      </w:pPr>
      <w:r w:rsidRPr="00BD101A">
        <w:rPr>
          <w:sz w:val="18"/>
          <w:szCs w:val="18"/>
        </w:rPr>
        <w:t xml:space="preserve">Комиссия осуществляет свою деятельность согласно Градостроительному кодексу РФ, Правилам застройки, а также согласно Положению о Комиссии, утверждаемому Администрацией </w:t>
      </w:r>
      <w:r w:rsidRPr="00BD101A">
        <w:rPr>
          <w:rFonts w:eastAsia="Calibri"/>
          <w:sz w:val="18"/>
          <w:szCs w:val="18"/>
          <w:lang w:eastAsia="en-US"/>
        </w:rPr>
        <w:t>городского поселения Агириш</w:t>
      </w:r>
      <w:r w:rsidRPr="00BD101A">
        <w:rPr>
          <w:sz w:val="18"/>
          <w:szCs w:val="18"/>
        </w:rPr>
        <w:t>.</w:t>
      </w:r>
    </w:p>
    <w:p w:rsidR="00BD101A" w:rsidRPr="00BD101A" w:rsidRDefault="00BD101A" w:rsidP="00BD101A">
      <w:pPr>
        <w:keepNext/>
        <w:keepLines/>
        <w:ind w:left="-240"/>
        <w:contextualSpacing/>
        <w:outlineLvl w:val="1"/>
        <w:rPr>
          <w:b/>
          <w:bCs/>
          <w:kern w:val="1"/>
          <w:sz w:val="18"/>
          <w:szCs w:val="18"/>
          <w:lang w:eastAsia="en-US"/>
        </w:rPr>
      </w:pPr>
      <w:bookmarkStart w:id="37" w:name="_Toc22656427"/>
      <w:bookmarkStart w:id="38" w:name="_Toc26882964"/>
    </w:p>
    <w:p w:rsidR="00BD101A" w:rsidRPr="00BD101A" w:rsidRDefault="00BD101A" w:rsidP="00BD101A">
      <w:pPr>
        <w:keepNext/>
        <w:keepLines/>
        <w:ind w:left="-240" w:firstLine="666"/>
        <w:contextualSpacing/>
        <w:outlineLvl w:val="1"/>
        <w:rPr>
          <w:b/>
          <w:bCs/>
          <w:kern w:val="1"/>
          <w:sz w:val="18"/>
          <w:szCs w:val="18"/>
          <w:lang w:eastAsia="en-US"/>
        </w:rPr>
      </w:pPr>
      <w:bookmarkStart w:id="39" w:name="_Toc100137599"/>
      <w:r w:rsidRPr="00BD101A">
        <w:rPr>
          <w:b/>
          <w:bCs/>
          <w:kern w:val="1"/>
          <w:sz w:val="18"/>
          <w:szCs w:val="18"/>
          <w:lang w:eastAsia="en-US"/>
        </w:rPr>
        <w:t>Статья 7. Образование земельных участков из земель или земельных участков, находящихся в государственной или муниципальной собственности</w:t>
      </w:r>
      <w:bookmarkEnd w:id="37"/>
      <w:bookmarkEnd w:id="38"/>
      <w:bookmarkEnd w:id="39"/>
    </w:p>
    <w:p w:rsidR="00BD101A" w:rsidRPr="00BD101A" w:rsidRDefault="00BD101A" w:rsidP="00BD101A">
      <w:pPr>
        <w:tabs>
          <w:tab w:val="left" w:pos="-142"/>
          <w:tab w:val="left" w:pos="851"/>
        </w:tabs>
        <w:ind w:left="-284" w:firstLine="710"/>
        <w:contextualSpacing/>
        <w:jc w:val="both"/>
        <w:rPr>
          <w:sz w:val="18"/>
          <w:szCs w:val="18"/>
        </w:rPr>
      </w:pPr>
      <w:r w:rsidRPr="00BD101A">
        <w:rPr>
          <w:sz w:val="18"/>
          <w:szCs w:val="1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BD101A" w:rsidRPr="00BD101A" w:rsidRDefault="00BD101A" w:rsidP="00BD101A">
      <w:pPr>
        <w:tabs>
          <w:tab w:val="left" w:pos="-142"/>
          <w:tab w:val="left" w:pos="851"/>
        </w:tabs>
        <w:ind w:left="-284" w:firstLine="710"/>
        <w:contextualSpacing/>
        <w:jc w:val="both"/>
        <w:rPr>
          <w:sz w:val="18"/>
          <w:szCs w:val="18"/>
        </w:rPr>
      </w:pPr>
      <w:r w:rsidRPr="00BD101A">
        <w:rPr>
          <w:sz w:val="18"/>
          <w:szCs w:val="18"/>
        </w:rPr>
        <w:t>1) проект межевания территории, утвержденный в соответствии с Градостроительным кодексом РФ;</w:t>
      </w:r>
    </w:p>
    <w:p w:rsidR="00BD101A" w:rsidRPr="00BD101A" w:rsidRDefault="00BD101A" w:rsidP="00BD101A">
      <w:pPr>
        <w:tabs>
          <w:tab w:val="left" w:pos="-142"/>
          <w:tab w:val="left" w:pos="851"/>
        </w:tabs>
        <w:ind w:left="-284" w:firstLine="710"/>
        <w:contextualSpacing/>
        <w:jc w:val="both"/>
        <w:rPr>
          <w:sz w:val="18"/>
          <w:szCs w:val="18"/>
        </w:rPr>
      </w:pPr>
      <w:r w:rsidRPr="00BD101A">
        <w:rPr>
          <w:sz w:val="18"/>
          <w:szCs w:val="18"/>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городских лесов, на которых расположены лесничества и лесопарки);</w:t>
      </w:r>
    </w:p>
    <w:p w:rsidR="00BD101A" w:rsidRPr="00BD101A" w:rsidRDefault="00BD101A" w:rsidP="00BD101A">
      <w:pPr>
        <w:tabs>
          <w:tab w:val="left" w:pos="851"/>
        </w:tabs>
        <w:ind w:left="-284" w:firstLine="851"/>
        <w:contextualSpacing/>
        <w:jc w:val="both"/>
        <w:rPr>
          <w:sz w:val="18"/>
          <w:szCs w:val="18"/>
        </w:rPr>
      </w:pPr>
      <w:r w:rsidRPr="00BD101A">
        <w:rPr>
          <w:sz w:val="18"/>
          <w:szCs w:val="18"/>
        </w:rPr>
        <w:t>3) утверждённая схема расположения земельного участка или земельных участков на кадастровом плане территории.</w:t>
      </w:r>
    </w:p>
    <w:p w:rsidR="00BD101A" w:rsidRPr="00BD101A" w:rsidRDefault="00BD101A" w:rsidP="00BD101A">
      <w:pPr>
        <w:tabs>
          <w:tab w:val="left" w:pos="851"/>
        </w:tabs>
        <w:ind w:left="-284" w:firstLine="851"/>
        <w:contextualSpacing/>
        <w:jc w:val="both"/>
        <w:rPr>
          <w:sz w:val="18"/>
          <w:szCs w:val="18"/>
        </w:rPr>
      </w:pPr>
      <w:r w:rsidRPr="00BD101A">
        <w:rPr>
          <w:sz w:val="18"/>
          <w:szCs w:val="18"/>
        </w:rPr>
        <w:t>2. Не допускается образование земельного участка, границы которого пересекают границы территориальных зон, лесничеств,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BD101A" w:rsidRPr="00BD101A" w:rsidRDefault="00BD101A" w:rsidP="00BD101A">
      <w:pPr>
        <w:tabs>
          <w:tab w:val="left" w:pos="851"/>
        </w:tabs>
        <w:ind w:left="-284" w:firstLine="851"/>
        <w:contextualSpacing/>
        <w:jc w:val="both"/>
        <w:rPr>
          <w:sz w:val="18"/>
          <w:szCs w:val="18"/>
        </w:rPr>
      </w:pPr>
      <w:r w:rsidRPr="00BD101A">
        <w:rPr>
          <w:sz w:val="18"/>
          <w:szCs w:val="18"/>
        </w:rPr>
        <w:t>3.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4 настоящей статьи.</w:t>
      </w:r>
    </w:p>
    <w:p w:rsidR="00BD101A" w:rsidRPr="00BD101A" w:rsidRDefault="00BD101A" w:rsidP="00BD101A">
      <w:pPr>
        <w:tabs>
          <w:tab w:val="left" w:pos="851"/>
        </w:tabs>
        <w:ind w:left="-284" w:firstLine="851"/>
        <w:contextualSpacing/>
        <w:jc w:val="both"/>
        <w:rPr>
          <w:sz w:val="18"/>
          <w:szCs w:val="18"/>
        </w:rPr>
      </w:pPr>
      <w:r w:rsidRPr="00BD101A">
        <w:rPr>
          <w:sz w:val="18"/>
          <w:szCs w:val="18"/>
        </w:rPr>
        <w:t>4. Исключительно в соответствии с утверждённым проектом межевания территории осуществляется образование земельных участков:</w:t>
      </w:r>
    </w:p>
    <w:p w:rsidR="00BD101A" w:rsidRPr="00BD101A" w:rsidRDefault="00BD101A" w:rsidP="00BD101A">
      <w:pPr>
        <w:tabs>
          <w:tab w:val="left" w:pos="851"/>
        </w:tabs>
        <w:ind w:left="-284" w:firstLine="851"/>
        <w:contextualSpacing/>
        <w:jc w:val="both"/>
        <w:rPr>
          <w:sz w:val="18"/>
          <w:szCs w:val="18"/>
        </w:rPr>
      </w:pPr>
      <w:r w:rsidRPr="00BD101A">
        <w:rPr>
          <w:sz w:val="18"/>
          <w:szCs w:val="18"/>
        </w:rPr>
        <w:t>1) из земельного участка, предоставленного для комплексного освоения территории;</w:t>
      </w:r>
    </w:p>
    <w:p w:rsidR="00BD101A" w:rsidRPr="00BD101A" w:rsidRDefault="00BD101A" w:rsidP="00BD101A">
      <w:pPr>
        <w:tabs>
          <w:tab w:val="left" w:pos="851"/>
        </w:tabs>
        <w:ind w:left="-284" w:firstLine="851"/>
        <w:contextualSpacing/>
        <w:jc w:val="both"/>
        <w:rPr>
          <w:sz w:val="18"/>
          <w:szCs w:val="18"/>
        </w:rPr>
      </w:pPr>
      <w:r w:rsidRPr="00BD101A">
        <w:rPr>
          <w:sz w:val="18"/>
          <w:szCs w:val="18"/>
        </w:rPr>
        <w:t>2) из земельного участка, предоставленного садоводческому или огородническому некоммерческому товариществу;</w:t>
      </w:r>
    </w:p>
    <w:p w:rsidR="00BD101A" w:rsidRPr="00BD101A" w:rsidRDefault="00BD101A" w:rsidP="00BD101A">
      <w:pPr>
        <w:tabs>
          <w:tab w:val="left" w:pos="851"/>
        </w:tabs>
        <w:ind w:left="-284" w:firstLine="851"/>
        <w:contextualSpacing/>
        <w:jc w:val="both"/>
        <w:rPr>
          <w:sz w:val="18"/>
          <w:szCs w:val="18"/>
        </w:rPr>
      </w:pPr>
      <w:r w:rsidRPr="00BD101A">
        <w:rPr>
          <w:sz w:val="18"/>
          <w:szCs w:val="18"/>
        </w:rPr>
        <w:t>3) в границах территории, в отношении которой в соответствии с законодательством о градостроительной деятельности заключен договор о её развитии;</w:t>
      </w:r>
    </w:p>
    <w:p w:rsidR="00BD101A" w:rsidRPr="00BD101A" w:rsidRDefault="00BD101A" w:rsidP="00BD101A">
      <w:pPr>
        <w:tabs>
          <w:tab w:val="left" w:pos="851"/>
        </w:tabs>
        <w:ind w:left="-284" w:firstLine="851"/>
        <w:contextualSpacing/>
        <w:jc w:val="both"/>
        <w:rPr>
          <w:sz w:val="18"/>
          <w:szCs w:val="18"/>
        </w:rPr>
      </w:pPr>
      <w:r w:rsidRPr="00BD101A">
        <w:rPr>
          <w:sz w:val="18"/>
          <w:szCs w:val="18"/>
        </w:rPr>
        <w:t>4)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статьёй 13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BD101A" w:rsidRPr="00BD101A" w:rsidRDefault="00BD101A" w:rsidP="00BD101A">
      <w:pPr>
        <w:tabs>
          <w:tab w:val="left" w:pos="851"/>
        </w:tabs>
        <w:ind w:left="-284" w:firstLine="851"/>
        <w:contextualSpacing/>
        <w:jc w:val="both"/>
        <w:rPr>
          <w:sz w:val="18"/>
          <w:szCs w:val="18"/>
        </w:rPr>
      </w:pPr>
      <w:r w:rsidRPr="00BD101A">
        <w:rPr>
          <w:sz w:val="18"/>
          <w:szCs w:val="18"/>
        </w:rPr>
        <w:t>5) для строительства, реконструкции линейных объектов федерального, регионального или местного значения.</w:t>
      </w:r>
    </w:p>
    <w:p w:rsidR="00BD101A" w:rsidRPr="00BD101A" w:rsidRDefault="00BD101A" w:rsidP="00BD101A">
      <w:pPr>
        <w:keepNext/>
        <w:keepLines/>
        <w:ind w:left="-240"/>
        <w:contextualSpacing/>
        <w:jc w:val="center"/>
        <w:outlineLvl w:val="1"/>
        <w:rPr>
          <w:b/>
          <w:bCs/>
          <w:kern w:val="1"/>
          <w:sz w:val="18"/>
          <w:szCs w:val="18"/>
          <w:lang w:eastAsia="en-US"/>
        </w:rPr>
      </w:pPr>
      <w:bookmarkStart w:id="40" w:name="_Toc22656428"/>
      <w:bookmarkStart w:id="41" w:name="_Toc26882965"/>
    </w:p>
    <w:p w:rsidR="00BD101A" w:rsidRPr="00BD101A" w:rsidRDefault="00BD101A" w:rsidP="00BD101A">
      <w:pPr>
        <w:keepNext/>
        <w:keepLines/>
        <w:ind w:left="-240" w:firstLine="666"/>
        <w:contextualSpacing/>
        <w:jc w:val="both"/>
        <w:outlineLvl w:val="1"/>
        <w:rPr>
          <w:b/>
          <w:bCs/>
          <w:kern w:val="1"/>
          <w:sz w:val="18"/>
          <w:szCs w:val="18"/>
          <w:lang w:eastAsia="en-US"/>
        </w:rPr>
      </w:pPr>
      <w:bookmarkStart w:id="42" w:name="_Toc100137600"/>
      <w:r w:rsidRPr="00BD101A">
        <w:rPr>
          <w:b/>
          <w:bCs/>
          <w:kern w:val="1"/>
          <w:sz w:val="18"/>
          <w:szCs w:val="18"/>
          <w:lang w:eastAsia="en-US"/>
        </w:rPr>
        <w:t>Статья 8.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w:t>
      </w:r>
      <w:bookmarkEnd w:id="40"/>
      <w:bookmarkEnd w:id="41"/>
      <w:bookmarkEnd w:id="42"/>
    </w:p>
    <w:p w:rsidR="00BD101A" w:rsidRPr="00BD101A" w:rsidRDefault="00BD101A" w:rsidP="00B5728B">
      <w:pPr>
        <w:numPr>
          <w:ilvl w:val="0"/>
          <w:numId w:val="49"/>
        </w:numPr>
        <w:tabs>
          <w:tab w:val="left" w:pos="993"/>
        </w:tabs>
        <w:spacing w:after="160" w:line="259" w:lineRule="auto"/>
        <w:ind w:left="-240" w:firstLine="709"/>
        <w:contextualSpacing/>
        <w:jc w:val="both"/>
        <w:rPr>
          <w:sz w:val="18"/>
          <w:szCs w:val="18"/>
        </w:rPr>
      </w:pPr>
      <w:r w:rsidRPr="00BD101A">
        <w:rPr>
          <w:sz w:val="18"/>
          <w:szCs w:val="18"/>
        </w:rPr>
        <w:t>Предоставление земельных участков, находящихся в муниципальной собственности, осуществляется:</w:t>
      </w:r>
    </w:p>
    <w:p w:rsidR="00BD101A" w:rsidRPr="00BD101A" w:rsidRDefault="00BD101A" w:rsidP="00B5728B">
      <w:pPr>
        <w:numPr>
          <w:ilvl w:val="0"/>
          <w:numId w:val="50"/>
        </w:numPr>
        <w:tabs>
          <w:tab w:val="left" w:pos="993"/>
        </w:tabs>
        <w:spacing w:after="160" w:line="259" w:lineRule="auto"/>
        <w:ind w:left="-240" w:firstLine="709"/>
        <w:contextualSpacing/>
        <w:jc w:val="both"/>
        <w:rPr>
          <w:sz w:val="18"/>
          <w:szCs w:val="18"/>
        </w:rPr>
      </w:pPr>
      <w:r w:rsidRPr="00BD101A">
        <w:rPr>
          <w:sz w:val="18"/>
          <w:szCs w:val="18"/>
        </w:rPr>
        <w:t>в собственность, в аренду, в постоянное (бессрочное) пользование или в безвозмездное пользование;</w:t>
      </w:r>
    </w:p>
    <w:p w:rsidR="00BD101A" w:rsidRPr="00BD101A" w:rsidRDefault="00BD101A" w:rsidP="00B5728B">
      <w:pPr>
        <w:numPr>
          <w:ilvl w:val="0"/>
          <w:numId w:val="50"/>
        </w:numPr>
        <w:tabs>
          <w:tab w:val="left" w:pos="993"/>
        </w:tabs>
        <w:spacing w:after="160" w:line="259" w:lineRule="auto"/>
        <w:ind w:left="-240" w:firstLine="709"/>
        <w:contextualSpacing/>
        <w:jc w:val="both"/>
        <w:rPr>
          <w:sz w:val="18"/>
          <w:szCs w:val="18"/>
        </w:rPr>
      </w:pPr>
      <w:r w:rsidRPr="00BD101A">
        <w:rPr>
          <w:sz w:val="18"/>
          <w:szCs w:val="18"/>
        </w:rPr>
        <w:t>на торгах или без проведения торгов;</w:t>
      </w:r>
    </w:p>
    <w:p w:rsidR="00BD101A" w:rsidRPr="00BD101A" w:rsidRDefault="00BD101A" w:rsidP="00B5728B">
      <w:pPr>
        <w:numPr>
          <w:ilvl w:val="0"/>
          <w:numId w:val="50"/>
        </w:numPr>
        <w:tabs>
          <w:tab w:val="left" w:pos="993"/>
        </w:tabs>
        <w:spacing w:after="160" w:line="259" w:lineRule="auto"/>
        <w:ind w:left="-240" w:firstLine="709"/>
        <w:contextualSpacing/>
        <w:jc w:val="both"/>
        <w:rPr>
          <w:sz w:val="18"/>
          <w:szCs w:val="18"/>
        </w:rPr>
      </w:pPr>
      <w:r w:rsidRPr="00BD101A">
        <w:rPr>
          <w:sz w:val="18"/>
          <w:szCs w:val="18"/>
        </w:rPr>
        <w:t>за плату или бесплатно;</w:t>
      </w:r>
    </w:p>
    <w:p w:rsidR="00BD101A" w:rsidRPr="00BD101A" w:rsidRDefault="00BD101A" w:rsidP="00B5728B">
      <w:pPr>
        <w:numPr>
          <w:ilvl w:val="0"/>
          <w:numId w:val="50"/>
        </w:numPr>
        <w:tabs>
          <w:tab w:val="left" w:pos="993"/>
        </w:tabs>
        <w:spacing w:after="160" w:line="259" w:lineRule="auto"/>
        <w:ind w:left="-240" w:firstLine="709"/>
        <w:contextualSpacing/>
        <w:jc w:val="both"/>
        <w:rPr>
          <w:sz w:val="18"/>
          <w:szCs w:val="18"/>
        </w:rPr>
      </w:pPr>
      <w:r w:rsidRPr="00BD101A">
        <w:rPr>
          <w:sz w:val="18"/>
          <w:szCs w:val="18"/>
        </w:rPr>
        <w:t>без предварительного согласования или с предварительным согласованием предоставления земельного участка.</w:t>
      </w:r>
    </w:p>
    <w:p w:rsidR="00BD101A" w:rsidRPr="00BD101A" w:rsidRDefault="00BD101A" w:rsidP="00BD101A">
      <w:pPr>
        <w:tabs>
          <w:tab w:val="left" w:pos="993"/>
        </w:tabs>
        <w:ind w:left="-238" w:firstLine="709"/>
        <w:contextualSpacing/>
        <w:jc w:val="both"/>
        <w:rPr>
          <w:sz w:val="18"/>
          <w:szCs w:val="18"/>
        </w:rPr>
      </w:pPr>
      <w:r w:rsidRPr="00BD101A">
        <w:rPr>
          <w:sz w:val="18"/>
          <w:szCs w:val="18"/>
        </w:rPr>
        <w:t>Порядок предоставления земельных участков, находящихся в муниципальной собственности, установлен земельным законодательством РФ.</w:t>
      </w:r>
    </w:p>
    <w:p w:rsidR="00BD101A" w:rsidRPr="00BD101A" w:rsidRDefault="00BD101A" w:rsidP="00B5728B">
      <w:pPr>
        <w:numPr>
          <w:ilvl w:val="0"/>
          <w:numId w:val="49"/>
        </w:numPr>
        <w:tabs>
          <w:tab w:val="left" w:pos="993"/>
        </w:tabs>
        <w:spacing w:after="160" w:line="259" w:lineRule="auto"/>
        <w:ind w:left="-240" w:firstLine="709"/>
        <w:contextualSpacing/>
        <w:jc w:val="both"/>
        <w:rPr>
          <w:sz w:val="18"/>
          <w:szCs w:val="18"/>
        </w:rPr>
      </w:pPr>
      <w:r w:rsidRPr="00BD101A">
        <w:rPr>
          <w:sz w:val="18"/>
          <w:szCs w:val="18"/>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 РФ.</w:t>
      </w:r>
    </w:p>
    <w:p w:rsidR="00BD101A" w:rsidRPr="00BD101A" w:rsidRDefault="00BD101A" w:rsidP="00BD101A">
      <w:pPr>
        <w:keepNext/>
        <w:keepLines/>
        <w:ind w:left="-240" w:firstLine="666"/>
        <w:contextualSpacing/>
        <w:jc w:val="both"/>
        <w:outlineLvl w:val="1"/>
        <w:rPr>
          <w:b/>
          <w:bCs/>
          <w:kern w:val="1"/>
          <w:sz w:val="18"/>
          <w:szCs w:val="18"/>
          <w:lang w:eastAsia="en-US"/>
        </w:rPr>
      </w:pPr>
      <w:bookmarkStart w:id="43" w:name="_Toc22656429"/>
      <w:bookmarkStart w:id="44" w:name="_Toc26882966"/>
    </w:p>
    <w:p w:rsidR="00BD101A" w:rsidRPr="00BD101A" w:rsidRDefault="00BD101A" w:rsidP="00BD101A">
      <w:pPr>
        <w:keepNext/>
        <w:keepLines/>
        <w:ind w:left="-240" w:firstLine="666"/>
        <w:contextualSpacing/>
        <w:jc w:val="both"/>
        <w:outlineLvl w:val="1"/>
        <w:rPr>
          <w:b/>
          <w:bCs/>
          <w:kern w:val="1"/>
          <w:sz w:val="18"/>
          <w:szCs w:val="18"/>
          <w:lang w:eastAsia="en-US"/>
        </w:rPr>
      </w:pPr>
      <w:bookmarkStart w:id="45" w:name="_Toc100137601"/>
      <w:r w:rsidRPr="00BD101A">
        <w:rPr>
          <w:b/>
          <w:bCs/>
          <w:kern w:val="1"/>
          <w:sz w:val="18"/>
          <w:szCs w:val="18"/>
          <w:lang w:eastAsia="en-US"/>
        </w:rPr>
        <w:t>Статья 9. Обмен земельного участка, находящегося в муниципальной собственности, на земельный участок, находящийся в частной собственности</w:t>
      </w:r>
      <w:bookmarkEnd w:id="43"/>
      <w:bookmarkEnd w:id="44"/>
      <w:bookmarkEnd w:id="45"/>
    </w:p>
    <w:p w:rsidR="00BD101A" w:rsidRPr="00BD101A" w:rsidRDefault="00BD101A" w:rsidP="00BD101A">
      <w:pPr>
        <w:ind w:left="-240" w:firstLine="709"/>
        <w:contextualSpacing/>
        <w:jc w:val="both"/>
        <w:rPr>
          <w:rFonts w:eastAsia="Calibri"/>
          <w:sz w:val="18"/>
          <w:szCs w:val="18"/>
          <w:lang w:eastAsia="en-US"/>
        </w:rPr>
      </w:pPr>
      <w:r w:rsidRPr="00BD101A">
        <w:rPr>
          <w:rFonts w:eastAsia="Calibri"/>
          <w:sz w:val="18"/>
          <w:szCs w:val="18"/>
          <w:lang w:eastAsia="en-US"/>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BD101A" w:rsidRPr="00BD101A" w:rsidRDefault="00BD101A" w:rsidP="00BD101A">
      <w:pPr>
        <w:ind w:left="-240" w:firstLine="709"/>
        <w:contextualSpacing/>
        <w:jc w:val="both"/>
        <w:rPr>
          <w:rFonts w:eastAsia="Calibri"/>
          <w:sz w:val="18"/>
          <w:szCs w:val="18"/>
          <w:lang w:eastAsia="en-US"/>
        </w:rPr>
      </w:pPr>
      <w:r w:rsidRPr="00BD101A">
        <w:rPr>
          <w:rFonts w:eastAsia="Calibri"/>
          <w:sz w:val="18"/>
          <w:szCs w:val="18"/>
          <w:lang w:eastAsia="en-US"/>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BD101A" w:rsidRPr="00BD101A" w:rsidRDefault="00BD101A" w:rsidP="00BD101A">
      <w:pPr>
        <w:ind w:left="-240" w:firstLine="709"/>
        <w:contextualSpacing/>
        <w:jc w:val="both"/>
        <w:rPr>
          <w:rFonts w:eastAsia="Calibri"/>
          <w:sz w:val="18"/>
          <w:szCs w:val="18"/>
          <w:lang w:eastAsia="en-US"/>
        </w:rPr>
      </w:pPr>
      <w:r w:rsidRPr="00BD101A">
        <w:rPr>
          <w:rFonts w:eastAsia="Calibri"/>
          <w:sz w:val="18"/>
          <w:szCs w:val="18"/>
          <w:lang w:eastAsia="en-US"/>
        </w:rPr>
        <w:lastRenderedPageBreak/>
        <w:t>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
    <w:p w:rsidR="00BD101A" w:rsidRPr="00BD101A" w:rsidRDefault="00BD101A" w:rsidP="00BD101A">
      <w:pPr>
        <w:ind w:left="-240" w:firstLine="709"/>
        <w:contextualSpacing/>
        <w:jc w:val="both"/>
        <w:rPr>
          <w:rFonts w:eastAsia="Calibri"/>
          <w:sz w:val="18"/>
          <w:szCs w:val="18"/>
          <w:lang w:eastAsia="en-US"/>
        </w:rPr>
      </w:pPr>
      <w:r w:rsidRPr="00BD101A">
        <w:rPr>
          <w:rFonts w:eastAsia="Calibri"/>
          <w:sz w:val="18"/>
          <w:szCs w:val="18"/>
          <w:lang w:eastAsia="en-US"/>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РФ.</w:t>
      </w:r>
    </w:p>
    <w:p w:rsidR="00BD101A" w:rsidRPr="00BD101A" w:rsidRDefault="00BD101A" w:rsidP="00BD101A">
      <w:pPr>
        <w:keepNext/>
        <w:keepLines/>
        <w:ind w:left="-240" w:firstLine="666"/>
        <w:contextualSpacing/>
        <w:jc w:val="both"/>
        <w:outlineLvl w:val="1"/>
        <w:rPr>
          <w:b/>
          <w:bCs/>
          <w:kern w:val="1"/>
          <w:sz w:val="18"/>
          <w:szCs w:val="18"/>
          <w:lang w:eastAsia="en-US"/>
        </w:rPr>
      </w:pPr>
      <w:bookmarkStart w:id="46" w:name="_Toc22656430"/>
      <w:bookmarkStart w:id="47" w:name="_Toc26882967"/>
    </w:p>
    <w:p w:rsidR="00BD101A" w:rsidRPr="00BD101A" w:rsidRDefault="00BD101A" w:rsidP="00BD101A">
      <w:pPr>
        <w:keepNext/>
        <w:keepLines/>
        <w:ind w:left="-240" w:firstLine="666"/>
        <w:contextualSpacing/>
        <w:jc w:val="both"/>
        <w:outlineLvl w:val="1"/>
        <w:rPr>
          <w:b/>
          <w:bCs/>
          <w:kern w:val="1"/>
          <w:sz w:val="18"/>
          <w:szCs w:val="18"/>
          <w:lang w:eastAsia="en-US"/>
        </w:rPr>
      </w:pPr>
      <w:bookmarkStart w:id="48" w:name="_Toc100137602"/>
      <w:r w:rsidRPr="00BD101A">
        <w:rPr>
          <w:b/>
          <w:bCs/>
          <w:kern w:val="1"/>
          <w:sz w:val="18"/>
          <w:szCs w:val="18"/>
          <w:lang w:eastAsia="en-US"/>
        </w:rPr>
        <w:t>Статья 10. Изъятие земельных участков и резервирование земель для муниципальных нужд</w:t>
      </w:r>
      <w:bookmarkEnd w:id="46"/>
      <w:bookmarkEnd w:id="47"/>
      <w:bookmarkEnd w:id="48"/>
    </w:p>
    <w:p w:rsidR="00BD101A" w:rsidRPr="00BD101A" w:rsidRDefault="00BD101A" w:rsidP="00BD101A">
      <w:pPr>
        <w:ind w:left="-240" w:firstLine="709"/>
        <w:contextualSpacing/>
        <w:jc w:val="both"/>
        <w:rPr>
          <w:rFonts w:eastAsia="Calibri"/>
          <w:sz w:val="18"/>
          <w:szCs w:val="18"/>
          <w:lang w:eastAsia="en-US"/>
        </w:rPr>
      </w:pPr>
      <w:r w:rsidRPr="00BD101A">
        <w:rPr>
          <w:rFonts w:eastAsia="Calibri"/>
          <w:sz w:val="18"/>
          <w:szCs w:val="18"/>
          <w:lang w:eastAsia="en-US"/>
        </w:rPr>
        <w:t>Основания и порядок изъятия земельных участков и резервирования земель для муниципальных нужд определяется земельным законодательством РФ.</w:t>
      </w:r>
    </w:p>
    <w:p w:rsidR="00BD101A" w:rsidRPr="00BD101A" w:rsidRDefault="00BD101A" w:rsidP="00BD101A">
      <w:pPr>
        <w:keepNext/>
        <w:keepLines/>
        <w:ind w:left="-240" w:firstLine="666"/>
        <w:contextualSpacing/>
        <w:jc w:val="both"/>
        <w:outlineLvl w:val="1"/>
        <w:rPr>
          <w:b/>
          <w:bCs/>
          <w:kern w:val="1"/>
          <w:sz w:val="18"/>
          <w:szCs w:val="18"/>
          <w:lang w:eastAsia="en-US"/>
        </w:rPr>
      </w:pPr>
      <w:bookmarkStart w:id="49" w:name="_Toc22656431"/>
      <w:bookmarkStart w:id="50" w:name="_Toc26882968"/>
    </w:p>
    <w:p w:rsidR="00BD101A" w:rsidRPr="00BD101A" w:rsidRDefault="00BD101A" w:rsidP="00BD101A">
      <w:pPr>
        <w:keepNext/>
        <w:keepLines/>
        <w:ind w:left="-240" w:firstLine="666"/>
        <w:contextualSpacing/>
        <w:jc w:val="both"/>
        <w:outlineLvl w:val="1"/>
        <w:rPr>
          <w:b/>
          <w:bCs/>
          <w:kern w:val="1"/>
          <w:sz w:val="18"/>
          <w:szCs w:val="18"/>
          <w:lang w:eastAsia="en-US"/>
        </w:rPr>
      </w:pPr>
      <w:bookmarkStart w:id="51" w:name="_Toc100137603"/>
      <w:r w:rsidRPr="00BD101A">
        <w:rPr>
          <w:b/>
          <w:bCs/>
          <w:kern w:val="1"/>
          <w:sz w:val="18"/>
          <w:szCs w:val="18"/>
          <w:lang w:eastAsia="en-US"/>
        </w:rPr>
        <w:t>Статья 11. Государственный земельный надзор, муниципальный земельный контроль, общественный земельный контроль</w:t>
      </w:r>
      <w:bookmarkEnd w:id="49"/>
      <w:bookmarkEnd w:id="50"/>
      <w:bookmarkEnd w:id="51"/>
    </w:p>
    <w:p w:rsidR="00BD101A" w:rsidRPr="00BD101A" w:rsidRDefault="00BD101A" w:rsidP="00BD101A">
      <w:pPr>
        <w:ind w:left="-240" w:firstLine="709"/>
        <w:contextualSpacing/>
        <w:jc w:val="both"/>
        <w:rPr>
          <w:rFonts w:eastAsia="Calibri"/>
          <w:sz w:val="18"/>
          <w:szCs w:val="18"/>
          <w:lang w:eastAsia="en-US"/>
        </w:rPr>
      </w:pPr>
      <w:r w:rsidRPr="00BD101A">
        <w:rPr>
          <w:rFonts w:eastAsia="Calibri"/>
          <w:sz w:val="18"/>
          <w:szCs w:val="18"/>
          <w:lang w:eastAsia="en-US"/>
        </w:rPr>
        <w:t>1.</w:t>
      </w:r>
      <w:r w:rsidRPr="00BD101A">
        <w:rPr>
          <w:rFonts w:eastAsia="Calibri"/>
          <w:sz w:val="18"/>
          <w:szCs w:val="18"/>
          <w:lang w:eastAsia="en-US"/>
        </w:rPr>
        <w:tab/>
        <w:t>На территории городского поселения Агириш осуществляется государственный земельный надзор, муниципальный земельный контроль и общественный земельный контроль за использованием земель.</w:t>
      </w:r>
    </w:p>
    <w:p w:rsidR="00BD101A" w:rsidRPr="00BD101A" w:rsidRDefault="00BD101A" w:rsidP="00B5728B">
      <w:pPr>
        <w:numPr>
          <w:ilvl w:val="0"/>
          <w:numId w:val="49"/>
        </w:numPr>
        <w:tabs>
          <w:tab w:val="left" w:pos="993"/>
        </w:tabs>
        <w:spacing w:after="160" w:line="259" w:lineRule="auto"/>
        <w:ind w:left="-240" w:firstLine="709"/>
        <w:contextualSpacing/>
        <w:jc w:val="both"/>
        <w:rPr>
          <w:sz w:val="18"/>
          <w:szCs w:val="18"/>
        </w:rPr>
      </w:pPr>
      <w:r w:rsidRPr="00BD101A">
        <w:rPr>
          <w:sz w:val="18"/>
          <w:szCs w:val="18"/>
        </w:rPr>
        <w:t>2.</w:t>
      </w:r>
      <w:r w:rsidRPr="00BD101A">
        <w:rPr>
          <w:sz w:val="18"/>
          <w:szCs w:val="18"/>
        </w:rPr>
        <w:tab/>
        <w:t>Государственный земельный надзор и общественный земельный контроль осуществляются в соответствии с земельным законодательством РФ.</w:t>
      </w:r>
    </w:p>
    <w:p w:rsidR="00BD101A" w:rsidRPr="00BD101A" w:rsidRDefault="00BD101A" w:rsidP="00B5728B">
      <w:pPr>
        <w:numPr>
          <w:ilvl w:val="0"/>
          <w:numId w:val="49"/>
        </w:numPr>
        <w:tabs>
          <w:tab w:val="left" w:pos="993"/>
        </w:tabs>
        <w:spacing w:after="160" w:line="259" w:lineRule="auto"/>
        <w:ind w:left="-240" w:firstLine="709"/>
        <w:contextualSpacing/>
        <w:jc w:val="both"/>
        <w:rPr>
          <w:sz w:val="18"/>
          <w:szCs w:val="18"/>
        </w:rPr>
      </w:pPr>
      <w:r w:rsidRPr="00BD101A">
        <w:rPr>
          <w:sz w:val="18"/>
          <w:szCs w:val="18"/>
        </w:rPr>
        <w:t>3.</w:t>
      </w:r>
      <w:r w:rsidRPr="00BD101A">
        <w:rPr>
          <w:sz w:val="18"/>
          <w:szCs w:val="18"/>
        </w:rPr>
        <w:tab/>
        <w:t>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городского поселения Агириш.</w:t>
      </w:r>
    </w:p>
    <w:p w:rsidR="00BD101A" w:rsidRPr="00BD101A" w:rsidRDefault="00BD101A" w:rsidP="00BD101A">
      <w:pPr>
        <w:keepNext/>
        <w:keepLines/>
        <w:ind w:left="-240"/>
        <w:contextualSpacing/>
        <w:jc w:val="center"/>
        <w:outlineLvl w:val="1"/>
        <w:rPr>
          <w:b/>
          <w:bCs/>
          <w:kern w:val="1"/>
          <w:sz w:val="18"/>
          <w:szCs w:val="18"/>
          <w:lang w:eastAsia="en-US"/>
        </w:rPr>
      </w:pPr>
      <w:bookmarkStart w:id="52" w:name="_Toc22656432"/>
      <w:bookmarkStart w:id="53" w:name="_Toc26882969"/>
    </w:p>
    <w:p w:rsidR="00BD101A" w:rsidRPr="00BD101A" w:rsidRDefault="00BD101A" w:rsidP="00BD101A">
      <w:pPr>
        <w:keepNext/>
        <w:keepLines/>
        <w:ind w:left="-240" w:firstLine="666"/>
        <w:contextualSpacing/>
        <w:jc w:val="both"/>
        <w:outlineLvl w:val="1"/>
        <w:rPr>
          <w:b/>
          <w:bCs/>
          <w:kern w:val="1"/>
          <w:sz w:val="18"/>
          <w:szCs w:val="18"/>
          <w:lang w:eastAsia="en-US"/>
        </w:rPr>
      </w:pPr>
      <w:bookmarkStart w:id="54" w:name="_Toc100137604"/>
      <w:r w:rsidRPr="00BD101A">
        <w:rPr>
          <w:b/>
          <w:bCs/>
          <w:kern w:val="1"/>
          <w:sz w:val="18"/>
          <w:szCs w:val="18"/>
          <w:lang w:eastAsia="en-US"/>
        </w:rPr>
        <w:t>Статья 12. Деятельность по комплексному и устойчивому развитию территории</w:t>
      </w:r>
      <w:bookmarkEnd w:id="52"/>
      <w:bookmarkEnd w:id="53"/>
      <w:bookmarkEnd w:id="54"/>
    </w:p>
    <w:p w:rsidR="00BD101A" w:rsidRPr="00BD101A" w:rsidRDefault="00BD101A" w:rsidP="00BD101A">
      <w:pPr>
        <w:ind w:left="-240" w:firstLine="709"/>
        <w:contextualSpacing/>
        <w:jc w:val="both"/>
        <w:rPr>
          <w:rFonts w:eastAsia="Calibri"/>
          <w:sz w:val="18"/>
          <w:szCs w:val="18"/>
          <w:lang w:eastAsia="en-US"/>
        </w:rPr>
      </w:pPr>
      <w:r w:rsidRPr="00BD101A">
        <w:rPr>
          <w:rFonts w:eastAsia="Calibri"/>
          <w:sz w:val="18"/>
          <w:szCs w:val="18"/>
          <w:lang w:eastAsia="en-US"/>
        </w:rPr>
        <w:t>Договор о развитии застроенной территории, договор о комплексном освоении территории, договор об освоении территории в целях строительства стандартного жилья, договор о комплексном освоении территории в целях строительства стандартного жилья, договоры о комплексном и устойчивом развитии территории по инициативе правообладателей земельных участков и (или) объектов капитального строительства или по инициативе органа местного самоуправления заключаются в соответствии с градостроительным, гражданским и земельным законодательством РФ.</w:t>
      </w:r>
    </w:p>
    <w:p w:rsidR="00BD101A" w:rsidRPr="00BD101A" w:rsidRDefault="00BD101A" w:rsidP="00BD101A">
      <w:pPr>
        <w:ind w:left="-240" w:firstLine="709"/>
        <w:contextualSpacing/>
        <w:jc w:val="both"/>
        <w:rPr>
          <w:rFonts w:eastAsia="Calibri"/>
          <w:sz w:val="18"/>
          <w:szCs w:val="18"/>
          <w:lang w:eastAsia="en-US"/>
        </w:rPr>
      </w:pPr>
      <w:r w:rsidRPr="00BD101A">
        <w:rPr>
          <w:rFonts w:eastAsia="Calibri"/>
          <w:kern w:val="2"/>
          <w:sz w:val="18"/>
          <w:szCs w:val="18"/>
          <w:lang w:eastAsia="en-US"/>
        </w:rPr>
        <w:t>На территории городского поселения Агириш деятельность по комплексному развитию территории не осуществляется.</w:t>
      </w:r>
    </w:p>
    <w:p w:rsidR="00BD101A" w:rsidRPr="00BD101A" w:rsidRDefault="00BD101A" w:rsidP="00BD101A">
      <w:pPr>
        <w:keepNext/>
        <w:keepLines/>
        <w:widowControl w:val="0"/>
        <w:numPr>
          <w:ilvl w:val="1"/>
          <w:numId w:val="0"/>
        </w:numPr>
        <w:tabs>
          <w:tab w:val="left" w:pos="0"/>
        </w:tabs>
        <w:suppressAutoHyphens/>
        <w:ind w:left="-240"/>
        <w:contextualSpacing/>
        <w:jc w:val="center"/>
        <w:outlineLvl w:val="1"/>
        <w:rPr>
          <w:b/>
          <w:bCs/>
          <w:kern w:val="1"/>
          <w:sz w:val="18"/>
          <w:szCs w:val="18"/>
          <w:lang w:eastAsia="en-US"/>
        </w:rPr>
      </w:pPr>
      <w:bookmarkStart w:id="55" w:name="_Toc22656433"/>
      <w:bookmarkStart w:id="56" w:name="_Toc26882970"/>
      <w:bookmarkStart w:id="57" w:name="_Toc100137605"/>
      <w:r w:rsidRPr="00BD101A">
        <w:rPr>
          <w:b/>
          <w:bCs/>
          <w:kern w:val="1"/>
          <w:sz w:val="18"/>
          <w:szCs w:val="18"/>
          <w:lang w:eastAsia="en-US"/>
        </w:rPr>
        <w:t>ГЛАВА 2. Изменение видов разрешённого использования земельных участков и объектов капитального строительства физическим и юридическими лицами</w:t>
      </w:r>
      <w:bookmarkEnd w:id="55"/>
      <w:bookmarkEnd w:id="56"/>
      <w:bookmarkEnd w:id="57"/>
    </w:p>
    <w:p w:rsidR="00BD101A" w:rsidRPr="00BD101A" w:rsidRDefault="00BD101A" w:rsidP="00BD101A">
      <w:pPr>
        <w:keepNext/>
        <w:keepLines/>
        <w:ind w:left="-240" w:firstLine="666"/>
        <w:contextualSpacing/>
        <w:jc w:val="both"/>
        <w:outlineLvl w:val="1"/>
        <w:rPr>
          <w:b/>
          <w:bCs/>
          <w:kern w:val="1"/>
          <w:sz w:val="18"/>
          <w:szCs w:val="18"/>
          <w:lang w:eastAsia="en-US"/>
        </w:rPr>
      </w:pPr>
      <w:bookmarkStart w:id="58" w:name="_Toc22656434"/>
      <w:bookmarkStart w:id="59" w:name="_Toc26882971"/>
      <w:bookmarkStart w:id="60" w:name="_Toc100137606"/>
      <w:r w:rsidRPr="00BD101A">
        <w:rPr>
          <w:b/>
          <w:bCs/>
          <w:kern w:val="1"/>
          <w:sz w:val="18"/>
          <w:szCs w:val="18"/>
          <w:lang w:eastAsia="en-US"/>
        </w:rPr>
        <w:t>Статья 13. Виды разрешённого использования земельных участков и объектов капитального строительства</w:t>
      </w:r>
      <w:bookmarkEnd w:id="58"/>
      <w:bookmarkEnd w:id="59"/>
      <w:bookmarkEnd w:id="60"/>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(далее – Классификатор).</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Каждый вид разрешённого использования земельного участка имеет следующую структуру:</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код (числовое обозначение) вида разрешённого использования земельного участка;</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наименование вида разрешённого использования земельного участка.</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Применительно к каждой территориальной зоне Правилами застройки установлены только те виды разрешённого использования из Классификатора (код и (или) наименование), которые допустимы в данной территориальной зоне.</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w:t>
      </w:r>
      <w:r w:rsidRPr="00BD101A">
        <w:rPr>
          <w:rFonts w:eastAsia="Calibri"/>
          <w:sz w:val="18"/>
          <w:szCs w:val="18"/>
          <w:lang w:eastAsia="en-US"/>
        </w:rPr>
        <w:t xml:space="preserve"> </w:t>
      </w:r>
      <w:r w:rsidRPr="00BD101A">
        <w:rPr>
          <w:sz w:val="18"/>
          <w:szCs w:val="18"/>
        </w:rPr>
        <w:t>сооружений (насаждений), объектов мелиорации, антенно-мачтовых сооружений,</w:t>
      </w:r>
      <w:r w:rsidRPr="00BD101A">
        <w:rPr>
          <w:rFonts w:eastAsia="Calibri"/>
          <w:sz w:val="18"/>
          <w:szCs w:val="18"/>
          <w:lang w:eastAsia="en-US"/>
        </w:rPr>
        <w:t xml:space="preserve"> </w:t>
      </w:r>
      <w:r w:rsidRPr="00BD101A">
        <w:rPr>
          <w:sz w:val="18"/>
          <w:szCs w:val="18"/>
        </w:rPr>
        <w:t>информационных и геодезических знаков, объектов благоустройства, если федеральным законом не установлено иное.</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Разрешённое использование земельных участков и объектов капитального строительства может быть следующих видов:</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1) основные виды разрешённого использования;</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2) условно разрешённые виды использования;</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w:t>
      </w:r>
      <w:r w:rsidRPr="00BD101A">
        <w:rPr>
          <w:rFonts w:eastAsia="Calibri"/>
          <w:sz w:val="18"/>
          <w:szCs w:val="18"/>
          <w:lang w:eastAsia="en-US"/>
        </w:rPr>
        <w:t>городского поселения Агириш</w:t>
      </w:r>
      <w:r w:rsidRPr="00BD101A">
        <w:rPr>
          <w:sz w:val="18"/>
          <w:szCs w:val="18"/>
        </w:rPr>
        <w:t xml:space="preserve">,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Pr="00BD101A">
        <w:rPr>
          <w:rFonts w:eastAsia="Calibri"/>
          <w:sz w:val="18"/>
          <w:szCs w:val="18"/>
          <w:lang w:eastAsia="en-US"/>
        </w:rPr>
        <w:t>городского поселения Агириш</w:t>
      </w:r>
      <w:r w:rsidRPr="00BD101A">
        <w:rPr>
          <w:sz w:val="18"/>
          <w:szCs w:val="18"/>
        </w:rPr>
        <w:t xml:space="preserve">, сервитутов, публичных сервитутов, предельных параметров разрешённого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 xml:space="preserve">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Pr="00BD101A">
        <w:rPr>
          <w:rFonts w:eastAsia="Calibri"/>
          <w:sz w:val="18"/>
          <w:szCs w:val="18"/>
          <w:lang w:eastAsia="en-US"/>
        </w:rPr>
        <w:t>городского поселения Агириш</w:t>
      </w:r>
      <w:r w:rsidRPr="00BD101A">
        <w:rPr>
          <w:sz w:val="18"/>
          <w:szCs w:val="18"/>
        </w:rPr>
        <w:t xml:space="preserve">, </w:t>
      </w:r>
      <w:r w:rsidRPr="00BD101A">
        <w:rPr>
          <w:sz w:val="18"/>
          <w:szCs w:val="18"/>
        </w:rPr>
        <w:lastRenderedPageBreak/>
        <w:t>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предусмотренном статьей 21 Правил застройки.</w:t>
      </w:r>
    </w:p>
    <w:p w:rsidR="00BD101A" w:rsidRPr="00BD101A" w:rsidRDefault="00BD101A" w:rsidP="00B5728B">
      <w:pPr>
        <w:numPr>
          <w:ilvl w:val="0"/>
          <w:numId w:val="48"/>
        </w:numPr>
        <w:tabs>
          <w:tab w:val="left" w:pos="851"/>
        </w:tabs>
        <w:spacing w:after="160" w:line="259" w:lineRule="auto"/>
        <w:ind w:left="-240" w:firstLine="709"/>
        <w:contextualSpacing/>
        <w:jc w:val="both"/>
        <w:rPr>
          <w:sz w:val="18"/>
          <w:szCs w:val="18"/>
        </w:rPr>
      </w:pPr>
      <w:r w:rsidRPr="00BD101A">
        <w:rPr>
          <w:sz w:val="18"/>
          <w:szCs w:val="18"/>
        </w:rP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BD101A" w:rsidRPr="00BD101A" w:rsidRDefault="00BD101A" w:rsidP="00BD101A">
      <w:pPr>
        <w:keepNext/>
        <w:keepLines/>
        <w:ind w:left="-240" w:firstLine="666"/>
        <w:contextualSpacing/>
        <w:jc w:val="both"/>
        <w:outlineLvl w:val="1"/>
        <w:rPr>
          <w:b/>
          <w:bCs/>
          <w:kern w:val="1"/>
          <w:sz w:val="18"/>
          <w:szCs w:val="18"/>
          <w:lang w:eastAsia="en-US"/>
        </w:rPr>
      </w:pPr>
      <w:bookmarkStart w:id="61" w:name="_Toc22656435"/>
      <w:bookmarkStart w:id="62" w:name="_Toc26882972"/>
    </w:p>
    <w:p w:rsidR="00BD101A" w:rsidRPr="00BD101A" w:rsidRDefault="00BD101A" w:rsidP="00BD101A">
      <w:pPr>
        <w:keepNext/>
        <w:keepLines/>
        <w:ind w:left="-240" w:firstLine="666"/>
        <w:contextualSpacing/>
        <w:jc w:val="both"/>
        <w:outlineLvl w:val="1"/>
        <w:rPr>
          <w:b/>
          <w:bCs/>
          <w:kern w:val="1"/>
          <w:sz w:val="18"/>
          <w:szCs w:val="18"/>
          <w:lang w:eastAsia="en-US"/>
        </w:rPr>
      </w:pPr>
      <w:bookmarkStart w:id="63" w:name="_Toc100137607"/>
      <w:r w:rsidRPr="00BD101A">
        <w:rPr>
          <w:b/>
          <w:bCs/>
          <w:kern w:val="1"/>
          <w:sz w:val="18"/>
          <w:szCs w:val="18"/>
          <w:lang w:eastAsia="en-US"/>
        </w:rPr>
        <w:t>Статья 14.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61"/>
      <w:bookmarkEnd w:id="62"/>
      <w:bookmarkEnd w:id="63"/>
    </w:p>
    <w:p w:rsidR="00BD101A" w:rsidRPr="00BD101A" w:rsidRDefault="00BD101A" w:rsidP="00BD101A">
      <w:pPr>
        <w:tabs>
          <w:tab w:val="left" w:pos="851"/>
        </w:tabs>
        <w:ind w:left="-284" w:firstLine="753"/>
        <w:contextualSpacing/>
        <w:jc w:val="both"/>
        <w:rPr>
          <w:sz w:val="18"/>
          <w:szCs w:val="18"/>
        </w:rPr>
      </w:pPr>
      <w:r w:rsidRPr="00BD101A">
        <w:rPr>
          <w:sz w:val="18"/>
          <w:szCs w:val="18"/>
        </w:rPr>
        <w:t>1.</w:t>
      </w:r>
      <w:r w:rsidRPr="00BD101A">
        <w:rPr>
          <w:sz w:val="18"/>
          <w:szCs w:val="18"/>
        </w:rPr>
        <w:tab/>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Ханты-Мансийского автономного округа - Югры и (или) </w:t>
      </w:r>
      <w:r w:rsidRPr="00BD101A">
        <w:rPr>
          <w:rFonts w:eastAsia="Calibri"/>
          <w:sz w:val="18"/>
          <w:szCs w:val="18"/>
          <w:lang w:eastAsia="en-US"/>
        </w:rPr>
        <w:t>городского поселения Агириш</w:t>
      </w:r>
      <w:r w:rsidRPr="00BD101A">
        <w:rPr>
          <w:sz w:val="18"/>
          <w:szCs w:val="18"/>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BD101A" w:rsidRPr="00BD101A" w:rsidRDefault="00BD101A" w:rsidP="00BD101A">
      <w:pPr>
        <w:tabs>
          <w:tab w:val="left" w:pos="851"/>
        </w:tabs>
        <w:ind w:left="-284" w:firstLine="753"/>
        <w:contextualSpacing/>
        <w:jc w:val="both"/>
        <w:rPr>
          <w:sz w:val="18"/>
          <w:szCs w:val="18"/>
        </w:rPr>
      </w:pPr>
      <w:r w:rsidRPr="00BD101A">
        <w:rPr>
          <w:sz w:val="18"/>
          <w:szCs w:val="18"/>
        </w:rPr>
        <w:t>2.</w:t>
      </w:r>
      <w:r w:rsidRPr="00BD101A">
        <w:rPr>
          <w:sz w:val="18"/>
          <w:szCs w:val="18"/>
        </w:rPr>
        <w:tab/>
        <w:t>Правообладатели земельных участков и объектов капитального строительства, за исключением указанных в части 7 статьи 13 Правил застройки, осуществляют изменения видов разрешённого использования земельных участков и объектов капитального строительства:</w:t>
      </w:r>
    </w:p>
    <w:p w:rsidR="00BD101A" w:rsidRPr="00BD101A" w:rsidRDefault="00BD101A" w:rsidP="00BD101A">
      <w:pPr>
        <w:tabs>
          <w:tab w:val="left" w:pos="851"/>
        </w:tabs>
        <w:ind w:left="-284" w:firstLine="753"/>
        <w:contextualSpacing/>
        <w:jc w:val="both"/>
        <w:rPr>
          <w:sz w:val="18"/>
          <w:szCs w:val="18"/>
        </w:rPr>
      </w:pPr>
      <w:r w:rsidRPr="00BD101A">
        <w:rPr>
          <w:sz w:val="18"/>
          <w:szCs w:val="18"/>
        </w:rPr>
        <w:t>1)</w:t>
      </w:r>
      <w:r w:rsidRPr="00BD101A">
        <w:rPr>
          <w:sz w:val="18"/>
          <w:szCs w:val="18"/>
        </w:rPr>
        <w:tab/>
        <w:t xml:space="preserve"> без дополнительных согласований и разрешений в случаях:</w:t>
      </w:r>
    </w:p>
    <w:p w:rsidR="00BD101A" w:rsidRPr="00BD101A" w:rsidRDefault="00BD101A" w:rsidP="00BD101A">
      <w:pPr>
        <w:tabs>
          <w:tab w:val="left" w:pos="851"/>
        </w:tabs>
        <w:ind w:left="-284" w:firstLine="753"/>
        <w:contextualSpacing/>
        <w:jc w:val="both"/>
        <w:rPr>
          <w:sz w:val="18"/>
          <w:szCs w:val="18"/>
        </w:rPr>
      </w:pPr>
      <w:r w:rsidRPr="00BD101A">
        <w:rPr>
          <w:sz w:val="18"/>
          <w:szCs w:val="18"/>
        </w:rPr>
        <w:t>- 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BD101A" w:rsidRPr="00BD101A" w:rsidRDefault="00BD101A" w:rsidP="00BD101A">
      <w:pPr>
        <w:tabs>
          <w:tab w:val="left" w:pos="851"/>
        </w:tabs>
        <w:ind w:left="-284" w:firstLine="753"/>
        <w:contextualSpacing/>
        <w:jc w:val="both"/>
        <w:rPr>
          <w:sz w:val="18"/>
          <w:szCs w:val="18"/>
        </w:rPr>
      </w:pPr>
      <w:r w:rsidRPr="00BD101A">
        <w:rPr>
          <w:sz w:val="18"/>
          <w:szCs w:val="18"/>
        </w:rPr>
        <w:t>- 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BD101A" w:rsidRPr="00BD101A" w:rsidRDefault="00BD101A" w:rsidP="00BD101A">
      <w:pPr>
        <w:tabs>
          <w:tab w:val="left" w:pos="851"/>
        </w:tabs>
        <w:ind w:left="-284" w:firstLine="753"/>
        <w:contextualSpacing/>
        <w:jc w:val="both"/>
        <w:rPr>
          <w:sz w:val="18"/>
          <w:szCs w:val="18"/>
        </w:rPr>
      </w:pPr>
      <w:r w:rsidRPr="00BD101A">
        <w:rPr>
          <w:sz w:val="18"/>
          <w:szCs w:val="18"/>
        </w:rPr>
        <w:t>2) при условии получения соответствующих разрешений, согласований в случаях:</w:t>
      </w:r>
    </w:p>
    <w:p w:rsidR="00BD101A" w:rsidRPr="00BD101A" w:rsidRDefault="00BD101A" w:rsidP="00BD101A">
      <w:pPr>
        <w:tabs>
          <w:tab w:val="left" w:pos="851"/>
        </w:tabs>
        <w:ind w:left="-284" w:firstLine="753"/>
        <w:contextualSpacing/>
        <w:jc w:val="both"/>
        <w:rPr>
          <w:sz w:val="18"/>
          <w:szCs w:val="18"/>
        </w:rPr>
      </w:pPr>
      <w:r w:rsidRPr="00BD101A">
        <w:rPr>
          <w:sz w:val="18"/>
          <w:szCs w:val="18"/>
        </w:rPr>
        <w:t>- указанных в статье 21 Правил застройки;</w:t>
      </w:r>
    </w:p>
    <w:p w:rsidR="00BD101A" w:rsidRPr="00BD101A" w:rsidRDefault="00BD101A" w:rsidP="00BD101A">
      <w:pPr>
        <w:tabs>
          <w:tab w:val="left" w:pos="851"/>
        </w:tabs>
        <w:ind w:left="-284" w:firstLine="753"/>
        <w:contextualSpacing/>
        <w:jc w:val="both"/>
        <w:rPr>
          <w:sz w:val="18"/>
          <w:szCs w:val="18"/>
        </w:rPr>
      </w:pPr>
      <w:r w:rsidRPr="00BD101A">
        <w:rPr>
          <w:sz w:val="18"/>
          <w:szCs w:val="18"/>
        </w:rPr>
        <w:t>- установленных законодательством при осуществлении перепланировки помещений, конструктивных и инженерно-технических преобразований объектов</w:t>
      </w:r>
      <w:r w:rsidRPr="00BD101A">
        <w:rPr>
          <w:rFonts w:eastAsia="Calibri"/>
          <w:sz w:val="18"/>
          <w:szCs w:val="18"/>
          <w:lang w:eastAsia="en-US"/>
        </w:rPr>
        <w:t xml:space="preserve"> </w:t>
      </w:r>
      <w:r w:rsidRPr="00BD101A">
        <w:rPr>
          <w:sz w:val="18"/>
          <w:szCs w:val="18"/>
        </w:rPr>
        <w:t>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BD101A" w:rsidRPr="00BD101A" w:rsidRDefault="00BD101A" w:rsidP="00BD101A">
      <w:pPr>
        <w:tabs>
          <w:tab w:val="left" w:pos="851"/>
        </w:tabs>
        <w:ind w:left="-284" w:firstLine="753"/>
        <w:contextualSpacing/>
        <w:jc w:val="both"/>
        <w:rPr>
          <w:sz w:val="18"/>
          <w:szCs w:val="18"/>
        </w:rPr>
      </w:pPr>
      <w:r w:rsidRPr="00BD101A">
        <w:rPr>
          <w:sz w:val="18"/>
          <w:szCs w:val="18"/>
        </w:rPr>
        <w:t>3. Изменение основного вида разрешённого использования или условно разрешённого вида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или условно разрешённый вид.</w:t>
      </w:r>
    </w:p>
    <w:p w:rsidR="00BD101A" w:rsidRPr="00BD101A" w:rsidRDefault="00BD101A" w:rsidP="00BD101A">
      <w:pPr>
        <w:tabs>
          <w:tab w:val="left" w:pos="851"/>
        </w:tabs>
        <w:ind w:left="-284" w:firstLine="753"/>
        <w:contextualSpacing/>
        <w:jc w:val="both"/>
        <w:rPr>
          <w:sz w:val="18"/>
          <w:szCs w:val="18"/>
        </w:rPr>
      </w:pPr>
      <w:r w:rsidRPr="00BD101A">
        <w:rPr>
          <w:sz w:val="18"/>
          <w:szCs w:val="18"/>
        </w:rPr>
        <w:t>4.</w:t>
      </w:r>
      <w:r w:rsidRPr="00BD101A">
        <w:rPr>
          <w:sz w:val="18"/>
          <w:szCs w:val="18"/>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BD101A" w:rsidRPr="00BD101A" w:rsidRDefault="00BD101A" w:rsidP="00BD101A">
      <w:pPr>
        <w:tabs>
          <w:tab w:val="left" w:pos="851"/>
        </w:tabs>
        <w:ind w:left="-284" w:firstLine="753"/>
        <w:contextualSpacing/>
        <w:jc w:val="both"/>
        <w:rPr>
          <w:sz w:val="18"/>
          <w:szCs w:val="18"/>
        </w:rPr>
      </w:pPr>
      <w:r w:rsidRPr="00BD101A">
        <w:rPr>
          <w:sz w:val="18"/>
          <w:szCs w:val="18"/>
        </w:rPr>
        <w:t>5.</w:t>
      </w:r>
      <w:r w:rsidRPr="00BD101A">
        <w:rPr>
          <w:sz w:val="18"/>
          <w:szCs w:val="18"/>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Pr="00BD101A">
        <w:rPr>
          <w:rFonts w:eastAsia="Calibri"/>
          <w:sz w:val="18"/>
          <w:szCs w:val="18"/>
          <w:lang w:eastAsia="en-US"/>
        </w:rPr>
        <w:t>городского поселения Агириш</w:t>
      </w:r>
      <w:r w:rsidRPr="00BD101A">
        <w:rPr>
          <w:sz w:val="18"/>
          <w:szCs w:val="18"/>
        </w:rPr>
        <w:t>, государственных и муниципальных учреждений, государственных и муниципальных унитарных предприятий осуществляется в соответствии с требованиями, указанными в части 1 настоящей статьи, и действующим законодательством.</w:t>
      </w:r>
    </w:p>
    <w:p w:rsidR="00BD101A" w:rsidRPr="00BD101A" w:rsidRDefault="00BD101A" w:rsidP="00BD101A">
      <w:pPr>
        <w:autoSpaceDE w:val="0"/>
        <w:autoSpaceDN w:val="0"/>
        <w:adjustRightInd w:val="0"/>
        <w:contextualSpacing/>
        <w:jc w:val="both"/>
        <w:rPr>
          <w:rFonts w:eastAsia="Calibri"/>
          <w:sz w:val="18"/>
          <w:szCs w:val="18"/>
          <w:lang w:eastAsia="en-US"/>
        </w:rPr>
      </w:pPr>
    </w:p>
    <w:p w:rsidR="00BD101A" w:rsidRPr="00BD101A" w:rsidRDefault="00BD101A" w:rsidP="00BD101A">
      <w:pPr>
        <w:keepNext/>
        <w:keepLines/>
        <w:widowControl w:val="0"/>
        <w:numPr>
          <w:ilvl w:val="1"/>
          <w:numId w:val="0"/>
        </w:numPr>
        <w:tabs>
          <w:tab w:val="left" w:pos="0"/>
        </w:tabs>
        <w:suppressAutoHyphens/>
        <w:ind w:left="-240"/>
        <w:contextualSpacing/>
        <w:jc w:val="both"/>
        <w:outlineLvl w:val="1"/>
        <w:rPr>
          <w:b/>
          <w:bCs/>
          <w:kern w:val="1"/>
          <w:sz w:val="18"/>
          <w:szCs w:val="18"/>
          <w:lang w:eastAsia="en-US"/>
        </w:rPr>
      </w:pPr>
      <w:bookmarkStart w:id="64" w:name="_Toc22656436"/>
      <w:bookmarkStart w:id="65" w:name="_Toc26882973"/>
      <w:bookmarkStart w:id="66" w:name="_Toc100137608"/>
      <w:r w:rsidRPr="00BD101A">
        <w:rPr>
          <w:b/>
          <w:bCs/>
          <w:kern w:val="1"/>
          <w:sz w:val="18"/>
          <w:szCs w:val="18"/>
          <w:lang w:eastAsia="en-US"/>
        </w:rPr>
        <w:t>ГЛАВА 3. Подготовка документации по планировке территории органами местного самоуправления</w:t>
      </w:r>
      <w:bookmarkEnd w:id="64"/>
      <w:bookmarkEnd w:id="65"/>
      <w:bookmarkEnd w:id="66"/>
    </w:p>
    <w:p w:rsidR="00BD101A" w:rsidRPr="00BD101A" w:rsidRDefault="00BD101A" w:rsidP="00BD101A">
      <w:pPr>
        <w:keepNext/>
        <w:keepLines/>
        <w:ind w:left="-240" w:firstLine="666"/>
        <w:contextualSpacing/>
        <w:jc w:val="both"/>
        <w:outlineLvl w:val="1"/>
        <w:rPr>
          <w:b/>
          <w:bCs/>
          <w:kern w:val="1"/>
          <w:sz w:val="18"/>
          <w:szCs w:val="18"/>
          <w:lang w:eastAsia="en-US"/>
        </w:rPr>
      </w:pPr>
      <w:bookmarkStart w:id="67" w:name="_Toc22656437"/>
      <w:bookmarkStart w:id="68" w:name="_Toc26882974"/>
      <w:bookmarkStart w:id="69" w:name="_Toc100137609"/>
      <w:r w:rsidRPr="00BD101A">
        <w:rPr>
          <w:b/>
          <w:bCs/>
          <w:kern w:val="1"/>
          <w:sz w:val="18"/>
          <w:szCs w:val="18"/>
          <w:lang w:eastAsia="en-US"/>
        </w:rPr>
        <w:t>Статья 15. Виды документации по планировке территории</w:t>
      </w:r>
      <w:bookmarkEnd w:id="67"/>
      <w:bookmarkEnd w:id="68"/>
      <w:bookmarkEnd w:id="69"/>
    </w:p>
    <w:p w:rsidR="00BD101A" w:rsidRPr="00BD101A" w:rsidRDefault="00BD101A" w:rsidP="00BD101A">
      <w:pPr>
        <w:tabs>
          <w:tab w:val="left" w:pos="851"/>
        </w:tabs>
        <w:ind w:left="-284" w:firstLine="753"/>
        <w:contextualSpacing/>
        <w:jc w:val="both"/>
        <w:rPr>
          <w:sz w:val="18"/>
          <w:szCs w:val="18"/>
        </w:rPr>
      </w:pPr>
      <w:r w:rsidRPr="00BD101A">
        <w:rPr>
          <w:sz w:val="18"/>
          <w:szCs w:val="18"/>
        </w:rPr>
        <w:t>Видами документации по планировке территории являются:</w:t>
      </w:r>
    </w:p>
    <w:p w:rsidR="00BD101A" w:rsidRPr="00BD101A" w:rsidRDefault="00BD101A" w:rsidP="00BD101A">
      <w:pPr>
        <w:tabs>
          <w:tab w:val="left" w:pos="851"/>
        </w:tabs>
        <w:ind w:left="-284" w:firstLine="753"/>
        <w:contextualSpacing/>
        <w:jc w:val="both"/>
        <w:rPr>
          <w:sz w:val="18"/>
          <w:szCs w:val="18"/>
        </w:rPr>
      </w:pPr>
      <w:r w:rsidRPr="00BD101A">
        <w:rPr>
          <w:sz w:val="18"/>
          <w:szCs w:val="18"/>
        </w:rPr>
        <w:t>1) проект планировки территории;</w:t>
      </w:r>
    </w:p>
    <w:p w:rsidR="00BD101A" w:rsidRPr="00BD101A" w:rsidRDefault="00BD101A" w:rsidP="00BD101A">
      <w:pPr>
        <w:tabs>
          <w:tab w:val="left" w:pos="851"/>
        </w:tabs>
        <w:ind w:left="-284" w:firstLine="753"/>
        <w:contextualSpacing/>
        <w:jc w:val="both"/>
        <w:rPr>
          <w:sz w:val="18"/>
          <w:szCs w:val="18"/>
        </w:rPr>
      </w:pPr>
      <w:r w:rsidRPr="00BD101A">
        <w:rPr>
          <w:sz w:val="18"/>
          <w:szCs w:val="18"/>
        </w:rPr>
        <w:t>2) проект межевания территории.</w:t>
      </w:r>
    </w:p>
    <w:p w:rsidR="00BD101A" w:rsidRPr="00BD101A" w:rsidRDefault="00BD101A" w:rsidP="00BD101A">
      <w:pPr>
        <w:tabs>
          <w:tab w:val="left" w:pos="851"/>
        </w:tabs>
        <w:ind w:left="-284" w:firstLine="753"/>
        <w:contextualSpacing/>
        <w:jc w:val="both"/>
        <w:rPr>
          <w:sz w:val="18"/>
          <w:szCs w:val="18"/>
        </w:rPr>
      </w:pPr>
      <w:r w:rsidRPr="00BD101A">
        <w:rPr>
          <w:sz w:val="18"/>
          <w:szCs w:val="18"/>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16" w:history="1">
        <w:r w:rsidRPr="00BD101A">
          <w:rPr>
            <w:sz w:val="18"/>
            <w:szCs w:val="18"/>
          </w:rPr>
          <w:t>частью 3</w:t>
        </w:r>
      </w:hyperlink>
      <w:r w:rsidRPr="00BD101A">
        <w:rPr>
          <w:sz w:val="18"/>
          <w:szCs w:val="18"/>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D101A" w:rsidRPr="00BD101A" w:rsidRDefault="00BD101A" w:rsidP="00BD101A">
      <w:pPr>
        <w:tabs>
          <w:tab w:val="left" w:pos="851"/>
        </w:tabs>
        <w:ind w:left="-284" w:firstLine="753"/>
        <w:contextualSpacing/>
        <w:jc w:val="both"/>
        <w:rPr>
          <w:sz w:val="18"/>
          <w:szCs w:val="18"/>
        </w:rPr>
      </w:pPr>
      <w:r w:rsidRPr="00BD101A">
        <w:rPr>
          <w:sz w:val="18"/>
          <w:szCs w:val="18"/>
        </w:rPr>
        <w:t xml:space="preserve">Применительно к территории, в границах которой не предусматривается осуществление </w:t>
      </w:r>
      <w:r w:rsidRPr="00BD101A">
        <w:rPr>
          <w:rFonts w:eastAsia="Calibri"/>
          <w:sz w:val="18"/>
          <w:szCs w:val="18"/>
          <w:lang w:eastAsia="en-US"/>
        </w:rPr>
        <w:t>комплексного развития</w:t>
      </w:r>
      <w:r w:rsidRPr="00BD101A">
        <w:rPr>
          <w:sz w:val="18"/>
          <w:szCs w:val="18"/>
        </w:rPr>
        <w:t>,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BD101A" w:rsidRPr="00BD101A" w:rsidRDefault="00BD101A" w:rsidP="00BD101A">
      <w:pPr>
        <w:tabs>
          <w:tab w:val="left" w:pos="851"/>
        </w:tabs>
        <w:ind w:left="-284" w:firstLine="753"/>
        <w:contextualSpacing/>
        <w:jc w:val="both"/>
        <w:rPr>
          <w:sz w:val="18"/>
          <w:szCs w:val="18"/>
        </w:rPr>
      </w:pPr>
      <w:r w:rsidRPr="00BD101A">
        <w:rPr>
          <w:sz w:val="18"/>
          <w:szCs w:val="18"/>
        </w:rPr>
        <w:t>1) определения местоположения границ, образуемых и изменяемых земельных участков;</w:t>
      </w:r>
    </w:p>
    <w:p w:rsidR="00BD101A" w:rsidRPr="00BD101A" w:rsidRDefault="00BD101A" w:rsidP="00BD101A">
      <w:pPr>
        <w:tabs>
          <w:tab w:val="left" w:pos="851"/>
        </w:tabs>
        <w:ind w:left="-284" w:firstLine="753"/>
        <w:contextualSpacing/>
        <w:jc w:val="both"/>
        <w:rPr>
          <w:sz w:val="18"/>
          <w:szCs w:val="18"/>
        </w:rPr>
      </w:pPr>
      <w:r w:rsidRPr="00BD101A">
        <w:rPr>
          <w:sz w:val="18"/>
          <w:szCs w:val="18"/>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w:t>
      </w:r>
      <w:r w:rsidRPr="00BD101A">
        <w:rPr>
          <w:rFonts w:eastAsia="Calibri"/>
          <w:sz w:val="18"/>
          <w:szCs w:val="18"/>
          <w:lang w:eastAsia="en-US"/>
        </w:rPr>
        <w:t>комплексного развития</w:t>
      </w:r>
      <w:r w:rsidRPr="00BD101A">
        <w:rPr>
          <w:sz w:val="18"/>
          <w:szCs w:val="18"/>
        </w:rPr>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D101A" w:rsidRPr="00BD101A" w:rsidRDefault="00BD101A" w:rsidP="00BD101A">
      <w:pPr>
        <w:keepNext/>
        <w:keepLines/>
        <w:ind w:left="-240"/>
        <w:contextualSpacing/>
        <w:jc w:val="center"/>
        <w:outlineLvl w:val="1"/>
        <w:rPr>
          <w:b/>
          <w:bCs/>
          <w:kern w:val="1"/>
          <w:sz w:val="18"/>
          <w:szCs w:val="18"/>
          <w:lang w:eastAsia="en-US"/>
        </w:rPr>
      </w:pPr>
      <w:bookmarkStart w:id="70" w:name="_Toc22656438"/>
      <w:bookmarkStart w:id="71" w:name="_Toc26882975"/>
    </w:p>
    <w:p w:rsidR="00BD101A" w:rsidRPr="00BD101A" w:rsidRDefault="00BD101A" w:rsidP="00BD101A">
      <w:pPr>
        <w:keepNext/>
        <w:keepLines/>
        <w:ind w:left="-240" w:firstLine="666"/>
        <w:contextualSpacing/>
        <w:jc w:val="both"/>
        <w:outlineLvl w:val="1"/>
        <w:rPr>
          <w:b/>
          <w:bCs/>
          <w:kern w:val="1"/>
          <w:sz w:val="18"/>
          <w:szCs w:val="18"/>
          <w:lang w:eastAsia="en-US"/>
        </w:rPr>
      </w:pPr>
      <w:bookmarkStart w:id="72" w:name="_Toc100137610"/>
      <w:r w:rsidRPr="00BD101A">
        <w:rPr>
          <w:b/>
          <w:bCs/>
          <w:kern w:val="1"/>
          <w:sz w:val="18"/>
          <w:szCs w:val="18"/>
          <w:lang w:eastAsia="en-US"/>
        </w:rPr>
        <w:t>Статья 16. Состав и содержание проекта планировки территории и проекта межевания территории</w:t>
      </w:r>
      <w:bookmarkEnd w:id="70"/>
      <w:bookmarkEnd w:id="71"/>
      <w:bookmarkEnd w:id="72"/>
      <w:r w:rsidRPr="00BD101A">
        <w:rPr>
          <w:b/>
          <w:bCs/>
          <w:kern w:val="1"/>
          <w:sz w:val="18"/>
          <w:szCs w:val="18"/>
          <w:lang w:eastAsia="en-US"/>
        </w:rPr>
        <w:t xml:space="preserve"> </w:t>
      </w:r>
    </w:p>
    <w:p w:rsidR="00BD101A" w:rsidRPr="00BD101A" w:rsidRDefault="00BD101A" w:rsidP="00BD101A">
      <w:pPr>
        <w:tabs>
          <w:tab w:val="left" w:pos="851"/>
        </w:tabs>
        <w:ind w:left="-284" w:firstLine="753"/>
        <w:contextualSpacing/>
        <w:jc w:val="both"/>
        <w:rPr>
          <w:sz w:val="18"/>
          <w:szCs w:val="18"/>
        </w:rPr>
      </w:pPr>
      <w:r w:rsidRPr="00BD101A">
        <w:rPr>
          <w:sz w:val="18"/>
          <w:szCs w:val="18"/>
        </w:rPr>
        <w:t>Состав и содержание проекта планировки территории и проекта межевания территории устанавливаются Градостроительным кодексом РФ.</w:t>
      </w:r>
    </w:p>
    <w:p w:rsidR="00BD101A" w:rsidRPr="00BD101A" w:rsidRDefault="00BD101A" w:rsidP="00BD101A">
      <w:pPr>
        <w:keepNext/>
        <w:keepLines/>
        <w:ind w:left="-240" w:firstLine="666"/>
        <w:contextualSpacing/>
        <w:jc w:val="both"/>
        <w:outlineLvl w:val="1"/>
        <w:rPr>
          <w:b/>
          <w:bCs/>
          <w:kern w:val="1"/>
          <w:sz w:val="18"/>
          <w:szCs w:val="18"/>
          <w:lang w:eastAsia="en-US"/>
        </w:rPr>
      </w:pPr>
      <w:bookmarkStart w:id="73" w:name="_Toc22656439"/>
      <w:bookmarkStart w:id="74" w:name="_Toc26882976"/>
    </w:p>
    <w:p w:rsidR="00BD101A" w:rsidRPr="00BD101A" w:rsidRDefault="00BD101A" w:rsidP="00BD101A">
      <w:pPr>
        <w:keepNext/>
        <w:keepLines/>
        <w:ind w:left="-240" w:firstLine="666"/>
        <w:contextualSpacing/>
        <w:jc w:val="both"/>
        <w:outlineLvl w:val="1"/>
        <w:rPr>
          <w:b/>
          <w:bCs/>
          <w:kern w:val="1"/>
          <w:sz w:val="18"/>
          <w:szCs w:val="18"/>
          <w:lang w:eastAsia="en-US"/>
        </w:rPr>
      </w:pPr>
      <w:bookmarkStart w:id="75" w:name="_Toc100137611"/>
      <w:r w:rsidRPr="00BD101A">
        <w:rPr>
          <w:b/>
          <w:bCs/>
          <w:kern w:val="1"/>
          <w:sz w:val="18"/>
          <w:szCs w:val="18"/>
          <w:lang w:eastAsia="en-US"/>
        </w:rPr>
        <w:t>Статья 17. Подготовка документации по планировке территории</w:t>
      </w:r>
      <w:bookmarkEnd w:id="73"/>
      <w:bookmarkEnd w:id="74"/>
      <w:bookmarkEnd w:id="75"/>
    </w:p>
    <w:p w:rsidR="00BD101A" w:rsidRPr="00BD101A" w:rsidRDefault="00BD101A" w:rsidP="00BD101A">
      <w:pPr>
        <w:tabs>
          <w:tab w:val="left" w:pos="851"/>
        </w:tabs>
        <w:ind w:left="-284" w:firstLine="753"/>
        <w:contextualSpacing/>
        <w:jc w:val="both"/>
        <w:rPr>
          <w:sz w:val="18"/>
          <w:szCs w:val="18"/>
        </w:rPr>
      </w:pPr>
      <w:r w:rsidRPr="00BD101A">
        <w:rPr>
          <w:sz w:val="18"/>
          <w:szCs w:val="18"/>
        </w:rPr>
        <w:t>Подготовка документации по планировке территории осуществляется в порядке, установленном Градостроительным кодексом РФ.</w:t>
      </w:r>
    </w:p>
    <w:p w:rsidR="00BD101A" w:rsidRPr="00BD101A" w:rsidRDefault="00BD101A" w:rsidP="00BD101A">
      <w:pPr>
        <w:keepNext/>
        <w:keepLines/>
        <w:ind w:left="-240" w:firstLine="666"/>
        <w:contextualSpacing/>
        <w:jc w:val="both"/>
        <w:outlineLvl w:val="1"/>
        <w:rPr>
          <w:b/>
          <w:bCs/>
          <w:kern w:val="1"/>
          <w:sz w:val="18"/>
          <w:szCs w:val="18"/>
          <w:lang w:eastAsia="en-US"/>
        </w:rPr>
      </w:pPr>
      <w:bookmarkStart w:id="76" w:name="_Toc22656440"/>
      <w:bookmarkStart w:id="77" w:name="_Toc26882977"/>
    </w:p>
    <w:p w:rsidR="00BD101A" w:rsidRPr="00BD101A" w:rsidRDefault="00BD101A" w:rsidP="00BD101A">
      <w:pPr>
        <w:keepNext/>
        <w:keepLines/>
        <w:ind w:left="-240" w:firstLine="666"/>
        <w:contextualSpacing/>
        <w:jc w:val="both"/>
        <w:outlineLvl w:val="1"/>
        <w:rPr>
          <w:b/>
          <w:bCs/>
          <w:kern w:val="1"/>
          <w:sz w:val="18"/>
          <w:szCs w:val="18"/>
          <w:lang w:eastAsia="en-US"/>
        </w:rPr>
      </w:pPr>
      <w:bookmarkStart w:id="78" w:name="_Toc100137612"/>
      <w:r w:rsidRPr="00BD101A">
        <w:rPr>
          <w:b/>
          <w:bCs/>
          <w:kern w:val="1"/>
          <w:sz w:val="18"/>
          <w:szCs w:val="18"/>
          <w:lang w:eastAsia="en-US"/>
        </w:rPr>
        <w:t xml:space="preserve">Статья 18. Согласование документации по планировке территории при размещении объекта федерального значения, объекта регионального значения, объекта местного значения муниципального района в границах </w:t>
      </w:r>
      <w:bookmarkEnd w:id="76"/>
      <w:bookmarkEnd w:id="77"/>
      <w:r w:rsidRPr="00BD101A">
        <w:rPr>
          <w:b/>
          <w:bCs/>
          <w:kern w:val="1"/>
          <w:sz w:val="18"/>
          <w:szCs w:val="18"/>
          <w:lang w:eastAsia="en-US"/>
        </w:rPr>
        <w:t>городского поселения Агириш</w:t>
      </w:r>
      <w:bookmarkEnd w:id="78"/>
    </w:p>
    <w:p w:rsidR="00BD101A" w:rsidRPr="00BD101A" w:rsidRDefault="00BD101A" w:rsidP="00B5728B">
      <w:pPr>
        <w:numPr>
          <w:ilvl w:val="0"/>
          <w:numId w:val="46"/>
        </w:numPr>
        <w:tabs>
          <w:tab w:val="num" w:pos="900"/>
        </w:tabs>
        <w:autoSpaceDE w:val="0"/>
        <w:autoSpaceDN w:val="0"/>
        <w:adjustRightInd w:val="0"/>
        <w:spacing w:after="160" w:line="259" w:lineRule="auto"/>
        <w:ind w:left="-240" w:firstLine="540"/>
        <w:contextualSpacing/>
        <w:jc w:val="both"/>
        <w:rPr>
          <w:rFonts w:eastAsia="Calibri"/>
          <w:sz w:val="18"/>
          <w:szCs w:val="18"/>
          <w:lang w:eastAsia="en-US"/>
        </w:rPr>
      </w:pPr>
      <w:r w:rsidRPr="00BD101A">
        <w:rPr>
          <w:sz w:val="18"/>
          <w:szCs w:val="18"/>
        </w:rPr>
        <w:t>Документация по планировке территории, которая подготовлена в целях размещения объекта федерального значения, объекта регионального значения,</w:t>
      </w:r>
      <w:r w:rsidRPr="00BD101A">
        <w:rPr>
          <w:rFonts w:eastAsia="Calibri"/>
          <w:sz w:val="18"/>
          <w:szCs w:val="18"/>
          <w:lang w:eastAsia="en-US"/>
        </w:rPr>
        <w:t xml:space="preserve"> </w:t>
      </w:r>
      <w:r w:rsidRPr="00BD101A">
        <w:rPr>
          <w:sz w:val="18"/>
          <w:szCs w:val="18"/>
        </w:rPr>
        <w:t xml:space="preserve">объекта местного значения муниципального района или в целях размещения иного объекта в границах </w:t>
      </w:r>
      <w:r w:rsidRPr="00BD101A">
        <w:rPr>
          <w:rFonts w:eastAsia="Calibri"/>
          <w:sz w:val="18"/>
          <w:szCs w:val="18"/>
          <w:lang w:eastAsia="en-US"/>
        </w:rPr>
        <w:t>городского поселения Агириш</w:t>
      </w:r>
      <w:r w:rsidRPr="00BD101A">
        <w:rPr>
          <w:sz w:val="18"/>
          <w:szCs w:val="18"/>
        </w:rPr>
        <w:t xml:space="preserve"> и утверждение которой осуществляется уполномоченным федеральным органом исполнительной власти, уполномоченным органом исполнительной власти Ханты-Мансийского автономного округа - Югры, уполномоченным органом местного самоуправления Советского района, до ее утверждения подлежит согласованию с главой </w:t>
      </w:r>
      <w:r w:rsidRPr="00BD101A">
        <w:rPr>
          <w:rFonts w:eastAsia="Calibri"/>
          <w:sz w:val="18"/>
          <w:szCs w:val="18"/>
          <w:lang w:eastAsia="en-US"/>
        </w:rPr>
        <w:t>городского поселения Агириш</w:t>
      </w:r>
      <w:r w:rsidRPr="00BD101A">
        <w:rPr>
          <w:sz w:val="18"/>
          <w:szCs w:val="18"/>
        </w:rPr>
        <w:t>. Предметом согласования является соответствие планируемого размещения указанных объектов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BD101A" w:rsidRPr="00BD101A" w:rsidRDefault="00BD101A" w:rsidP="00B5728B">
      <w:pPr>
        <w:numPr>
          <w:ilvl w:val="0"/>
          <w:numId w:val="46"/>
        </w:numPr>
        <w:tabs>
          <w:tab w:val="num" w:pos="900"/>
        </w:tabs>
        <w:autoSpaceDE w:val="0"/>
        <w:autoSpaceDN w:val="0"/>
        <w:adjustRightInd w:val="0"/>
        <w:spacing w:after="160" w:line="259" w:lineRule="auto"/>
        <w:ind w:left="-240" w:firstLine="540"/>
        <w:contextualSpacing/>
        <w:jc w:val="both"/>
        <w:rPr>
          <w:sz w:val="18"/>
          <w:szCs w:val="18"/>
        </w:rPr>
      </w:pPr>
      <w:r w:rsidRPr="00BD101A">
        <w:rPr>
          <w:sz w:val="18"/>
          <w:szCs w:val="18"/>
        </w:rPr>
        <w:t xml:space="preserve">В течение </w:t>
      </w:r>
      <w:r w:rsidRPr="00BD101A">
        <w:rPr>
          <w:rFonts w:eastAsia="Calibri"/>
          <w:sz w:val="18"/>
          <w:szCs w:val="18"/>
          <w:shd w:val="clear" w:color="auto" w:fill="FFFFFF"/>
          <w:lang w:eastAsia="en-US"/>
        </w:rPr>
        <w:t>пятнадцати рабочих дней</w:t>
      </w:r>
      <w:r w:rsidRPr="00BD101A">
        <w:rPr>
          <w:sz w:val="18"/>
          <w:szCs w:val="18"/>
        </w:rPr>
        <w:t xml:space="preserve"> со дня получения указанной в части 1 настоящей статьи документации по планировке территории глава </w:t>
      </w:r>
      <w:r w:rsidRPr="00BD101A">
        <w:rPr>
          <w:rFonts w:eastAsia="Calibri"/>
          <w:sz w:val="18"/>
          <w:szCs w:val="18"/>
          <w:lang w:eastAsia="en-US"/>
        </w:rPr>
        <w:t>городского поселения Агириш</w:t>
      </w:r>
      <w:r w:rsidRPr="00BD101A">
        <w:rPr>
          <w:sz w:val="18"/>
          <w:szCs w:val="18"/>
        </w:rPr>
        <w:t xml:space="preserve">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1) несоответствие планируемого размещения объектов, указанных в части 1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BD101A" w:rsidRPr="00BD101A" w:rsidRDefault="00BD101A" w:rsidP="00B5728B">
      <w:pPr>
        <w:numPr>
          <w:ilvl w:val="0"/>
          <w:numId w:val="46"/>
        </w:numPr>
        <w:tabs>
          <w:tab w:val="num" w:pos="900"/>
        </w:tabs>
        <w:autoSpaceDE w:val="0"/>
        <w:autoSpaceDN w:val="0"/>
        <w:adjustRightInd w:val="0"/>
        <w:spacing w:after="160" w:line="259" w:lineRule="auto"/>
        <w:ind w:left="-240" w:firstLine="540"/>
        <w:contextualSpacing/>
        <w:jc w:val="both"/>
        <w:rPr>
          <w:sz w:val="18"/>
          <w:szCs w:val="18"/>
        </w:rPr>
      </w:pPr>
      <w:r w:rsidRPr="00BD101A">
        <w:rPr>
          <w:sz w:val="18"/>
          <w:szCs w:val="18"/>
        </w:rPr>
        <w:t xml:space="preserve">В случае, если по истечении </w:t>
      </w:r>
      <w:r w:rsidRPr="00BD101A">
        <w:rPr>
          <w:rFonts w:eastAsia="Calibri"/>
          <w:sz w:val="18"/>
          <w:szCs w:val="18"/>
          <w:shd w:val="clear" w:color="auto" w:fill="FFFFFF"/>
          <w:lang w:eastAsia="en-US"/>
        </w:rPr>
        <w:t>пятнадцати рабочих  дней</w:t>
      </w:r>
      <w:r w:rsidRPr="00BD101A">
        <w:rPr>
          <w:sz w:val="18"/>
          <w:szCs w:val="18"/>
        </w:rPr>
        <w:t xml:space="preserve"> с момента поступления главе </w:t>
      </w:r>
      <w:r w:rsidRPr="00BD101A">
        <w:rPr>
          <w:rFonts w:eastAsia="Calibri"/>
          <w:sz w:val="18"/>
          <w:szCs w:val="18"/>
          <w:lang w:eastAsia="en-US"/>
        </w:rPr>
        <w:t>городского поселения Агириш</w:t>
      </w:r>
      <w:r w:rsidRPr="00BD101A">
        <w:rPr>
          <w:sz w:val="18"/>
          <w:szCs w:val="18"/>
        </w:rPr>
        <w:t xml:space="preserve"> предусмотренной частью 1 настоящей статьи документации по планировке территории главой </w:t>
      </w:r>
      <w:r w:rsidRPr="00BD101A">
        <w:rPr>
          <w:rFonts w:eastAsia="Calibri"/>
          <w:sz w:val="18"/>
          <w:szCs w:val="18"/>
          <w:lang w:eastAsia="en-US"/>
        </w:rPr>
        <w:t>городского поселения Агириш</w:t>
      </w:r>
      <w:r w:rsidRPr="00BD101A">
        <w:rPr>
          <w:sz w:val="18"/>
          <w:szCs w:val="18"/>
        </w:rPr>
        <w:t xml:space="preserve"> не направлен предусмотренный частью 2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BD101A" w:rsidRPr="00BD101A" w:rsidRDefault="00BD101A" w:rsidP="00B5728B">
      <w:pPr>
        <w:numPr>
          <w:ilvl w:val="0"/>
          <w:numId w:val="46"/>
        </w:numPr>
        <w:tabs>
          <w:tab w:val="num" w:pos="900"/>
        </w:tabs>
        <w:autoSpaceDE w:val="0"/>
        <w:autoSpaceDN w:val="0"/>
        <w:adjustRightInd w:val="0"/>
        <w:spacing w:after="160" w:line="259" w:lineRule="auto"/>
        <w:ind w:left="-240" w:firstLine="540"/>
        <w:contextualSpacing/>
        <w:jc w:val="both"/>
        <w:rPr>
          <w:sz w:val="18"/>
          <w:szCs w:val="18"/>
        </w:rPr>
      </w:pPr>
      <w:r w:rsidRPr="00BD101A">
        <w:rPr>
          <w:sz w:val="18"/>
          <w:szCs w:val="18"/>
        </w:rPr>
        <w:t xml:space="preserve">При размещении в границах </w:t>
      </w:r>
      <w:r w:rsidRPr="00BD101A">
        <w:rPr>
          <w:rFonts w:eastAsia="Calibri"/>
          <w:sz w:val="18"/>
          <w:szCs w:val="18"/>
          <w:lang w:eastAsia="en-US"/>
        </w:rPr>
        <w:t>городского поселения Агириш</w:t>
      </w:r>
      <w:r w:rsidRPr="00BD101A">
        <w:rPr>
          <w:sz w:val="18"/>
          <w:szCs w:val="18"/>
        </w:rPr>
        <w:t xml:space="preserve"> объектов, указанных в части 1 настоящей статьи, документация по планировке территории, утверждённая соответственно уполномоченными федеральными органами исполнительной власти, высшим исполнительным органом государственной власти субъекта Российской Федерации, главой местной администрации муниципального района, направляется главе </w:t>
      </w:r>
      <w:r w:rsidRPr="00BD101A">
        <w:rPr>
          <w:rFonts w:eastAsia="Calibri"/>
          <w:sz w:val="18"/>
          <w:szCs w:val="18"/>
          <w:lang w:eastAsia="en-US"/>
        </w:rPr>
        <w:t>городского поселения Агириш</w:t>
      </w:r>
      <w:r w:rsidRPr="00BD101A">
        <w:rPr>
          <w:sz w:val="18"/>
          <w:szCs w:val="18"/>
        </w:rPr>
        <w:t xml:space="preserve"> в течение семи дней со дня ее утверждения.</w:t>
      </w:r>
    </w:p>
    <w:p w:rsidR="00BD101A" w:rsidRPr="00BD101A" w:rsidRDefault="00BD101A" w:rsidP="00B5728B">
      <w:pPr>
        <w:numPr>
          <w:ilvl w:val="0"/>
          <w:numId w:val="46"/>
        </w:numPr>
        <w:tabs>
          <w:tab w:val="left" w:pos="0"/>
          <w:tab w:val="num" w:pos="900"/>
        </w:tabs>
        <w:autoSpaceDE w:val="0"/>
        <w:autoSpaceDN w:val="0"/>
        <w:adjustRightInd w:val="0"/>
        <w:spacing w:after="160" w:line="259" w:lineRule="auto"/>
        <w:ind w:left="-240" w:firstLine="709"/>
        <w:contextualSpacing/>
        <w:jc w:val="both"/>
        <w:rPr>
          <w:rFonts w:eastAsia="Calibri"/>
          <w:sz w:val="18"/>
          <w:szCs w:val="18"/>
          <w:lang w:eastAsia="en-US"/>
        </w:rPr>
      </w:pPr>
      <w:r w:rsidRPr="00BD101A">
        <w:rPr>
          <w:sz w:val="18"/>
          <w:szCs w:val="18"/>
        </w:rPr>
        <w:t xml:space="preserve">Уполномоченный орган местного самоуправления </w:t>
      </w:r>
      <w:r w:rsidRPr="00BD101A">
        <w:rPr>
          <w:rFonts w:eastAsia="Calibri"/>
          <w:sz w:val="18"/>
          <w:szCs w:val="18"/>
          <w:lang w:eastAsia="en-US"/>
        </w:rPr>
        <w:t>городского поселения Агириш</w:t>
      </w:r>
      <w:r w:rsidRPr="00BD101A">
        <w:rPr>
          <w:sz w:val="18"/>
          <w:szCs w:val="18"/>
        </w:rPr>
        <w:t xml:space="preserve"> обеспечивает опубликование указанной в части 4 настоящей статьи</w:t>
      </w:r>
      <w:r w:rsidRPr="00BD101A">
        <w:rPr>
          <w:rFonts w:eastAsia="Calibri"/>
          <w:sz w:val="18"/>
          <w:szCs w:val="18"/>
          <w:lang w:eastAsia="en-US"/>
        </w:rPr>
        <w:t xml:space="preserve"> </w:t>
      </w:r>
      <w:r w:rsidRPr="00BD101A">
        <w:rPr>
          <w:sz w:val="18"/>
          <w:szCs w:val="18"/>
        </w:rPr>
        <w:t xml:space="preserve">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w:t>
      </w:r>
      <w:r w:rsidRPr="00BD101A">
        <w:rPr>
          <w:rFonts w:eastAsia="Calibri"/>
          <w:sz w:val="18"/>
          <w:szCs w:val="18"/>
          <w:lang w:eastAsia="en-US"/>
        </w:rPr>
        <w:t>городского поселения Агириш</w:t>
      </w:r>
      <w:r w:rsidRPr="00BD101A">
        <w:rPr>
          <w:sz w:val="18"/>
          <w:szCs w:val="18"/>
        </w:rPr>
        <w:t xml:space="preserve"> в сети "Интернет".</w:t>
      </w:r>
      <w:bookmarkStart w:id="79" w:name="_Toc243142734"/>
      <w:bookmarkStart w:id="80" w:name="_Toc22656441"/>
    </w:p>
    <w:p w:rsidR="00BD101A" w:rsidRPr="00BD101A" w:rsidRDefault="00BD101A" w:rsidP="00BD101A">
      <w:pPr>
        <w:tabs>
          <w:tab w:val="left" w:pos="0"/>
        </w:tabs>
        <w:autoSpaceDE w:val="0"/>
        <w:autoSpaceDN w:val="0"/>
        <w:adjustRightInd w:val="0"/>
        <w:ind w:left="469"/>
        <w:contextualSpacing/>
        <w:jc w:val="both"/>
        <w:rPr>
          <w:rFonts w:eastAsia="Calibri"/>
          <w:sz w:val="18"/>
          <w:szCs w:val="18"/>
          <w:lang w:eastAsia="en-US"/>
        </w:rPr>
      </w:pPr>
    </w:p>
    <w:p w:rsidR="00BD101A" w:rsidRPr="00BD101A" w:rsidRDefault="00BD101A" w:rsidP="00BD101A">
      <w:pPr>
        <w:keepNext/>
        <w:keepLines/>
        <w:tabs>
          <w:tab w:val="left" w:pos="0"/>
        </w:tabs>
        <w:ind w:left="-240" w:firstLine="807"/>
        <w:contextualSpacing/>
        <w:jc w:val="both"/>
        <w:outlineLvl w:val="2"/>
        <w:rPr>
          <w:b/>
          <w:bCs/>
          <w:kern w:val="1"/>
          <w:sz w:val="18"/>
          <w:szCs w:val="18"/>
          <w:lang w:eastAsia="en-US"/>
        </w:rPr>
      </w:pPr>
      <w:bookmarkStart w:id="81" w:name="_Toc26882978"/>
      <w:bookmarkStart w:id="82" w:name="_Toc100137613"/>
      <w:r w:rsidRPr="00BD101A">
        <w:rPr>
          <w:b/>
          <w:bCs/>
          <w:kern w:val="1"/>
          <w:sz w:val="18"/>
          <w:szCs w:val="18"/>
          <w:lang w:eastAsia="en-US"/>
        </w:rPr>
        <w:t>ГЛАВА 4. Проведение общественных обсуждений и публичных слушаний по вопросам землепользования и застройки</w:t>
      </w:r>
      <w:bookmarkEnd w:id="79"/>
      <w:bookmarkEnd w:id="80"/>
      <w:bookmarkEnd w:id="81"/>
      <w:bookmarkEnd w:id="82"/>
    </w:p>
    <w:p w:rsidR="00BD101A" w:rsidRPr="00BD101A" w:rsidRDefault="00BD101A" w:rsidP="00BD101A">
      <w:pPr>
        <w:keepNext/>
        <w:keepLines/>
        <w:ind w:left="-240"/>
        <w:contextualSpacing/>
        <w:jc w:val="center"/>
        <w:outlineLvl w:val="1"/>
        <w:rPr>
          <w:b/>
          <w:bCs/>
          <w:kern w:val="1"/>
          <w:sz w:val="18"/>
          <w:szCs w:val="18"/>
          <w:lang w:eastAsia="en-US"/>
        </w:rPr>
      </w:pPr>
      <w:bookmarkStart w:id="83" w:name="_Toc243142735"/>
      <w:bookmarkStart w:id="84" w:name="_Toc22656442"/>
      <w:bookmarkStart w:id="85" w:name="_Toc26882979"/>
      <w:bookmarkStart w:id="86" w:name="_Toc100137614"/>
      <w:r w:rsidRPr="00BD101A">
        <w:rPr>
          <w:b/>
          <w:bCs/>
          <w:kern w:val="1"/>
          <w:sz w:val="18"/>
          <w:szCs w:val="18"/>
          <w:lang w:eastAsia="en-US"/>
        </w:rPr>
        <w:t xml:space="preserve">Статья 19. </w:t>
      </w:r>
      <w:bookmarkEnd w:id="83"/>
      <w:r w:rsidRPr="00BD101A">
        <w:rPr>
          <w:b/>
          <w:bCs/>
          <w:kern w:val="1"/>
          <w:sz w:val="18"/>
          <w:szCs w:val="18"/>
          <w:lang w:eastAsia="en-US"/>
        </w:rPr>
        <w:t>Общественные обсуждения и публичные слушания по вопросам землепользования и застройки</w:t>
      </w:r>
      <w:bookmarkEnd w:id="84"/>
      <w:bookmarkEnd w:id="85"/>
      <w:bookmarkEnd w:id="86"/>
    </w:p>
    <w:p w:rsidR="00BD101A" w:rsidRPr="00BD101A" w:rsidRDefault="00BD101A" w:rsidP="00BD101A">
      <w:pPr>
        <w:tabs>
          <w:tab w:val="left" w:pos="851"/>
        </w:tabs>
        <w:ind w:left="-284" w:firstLine="753"/>
        <w:contextualSpacing/>
        <w:jc w:val="both"/>
        <w:rPr>
          <w:sz w:val="18"/>
          <w:szCs w:val="18"/>
        </w:rPr>
      </w:pPr>
      <w:r w:rsidRPr="00BD101A">
        <w:rPr>
          <w:sz w:val="18"/>
          <w:szCs w:val="18"/>
        </w:rPr>
        <w:t>Проведение общественных обсуждений и публичных слушаний по вопросам землепользования и застройки осуществляется в соответствии законодательством РФ и муниципальными правовыми актами.</w:t>
      </w:r>
    </w:p>
    <w:p w:rsidR="00BD101A" w:rsidRPr="00BD101A" w:rsidRDefault="00BD101A" w:rsidP="00BD101A">
      <w:pPr>
        <w:ind w:left="-240"/>
        <w:contextualSpacing/>
        <w:rPr>
          <w:rFonts w:eastAsia="Calibri"/>
          <w:sz w:val="18"/>
          <w:szCs w:val="18"/>
          <w:lang w:eastAsia="en-US"/>
        </w:rPr>
      </w:pPr>
    </w:p>
    <w:p w:rsidR="00BD101A" w:rsidRPr="00BD101A" w:rsidRDefault="00BD101A" w:rsidP="00BD101A">
      <w:pPr>
        <w:keepNext/>
        <w:keepLines/>
        <w:tabs>
          <w:tab w:val="left" w:pos="0"/>
        </w:tabs>
        <w:ind w:left="-240" w:firstLine="807"/>
        <w:contextualSpacing/>
        <w:outlineLvl w:val="2"/>
        <w:rPr>
          <w:b/>
          <w:bCs/>
          <w:kern w:val="1"/>
          <w:sz w:val="18"/>
          <w:szCs w:val="18"/>
          <w:lang w:eastAsia="en-US"/>
        </w:rPr>
      </w:pPr>
      <w:bookmarkStart w:id="87" w:name="_Toc243142736"/>
      <w:bookmarkStart w:id="88" w:name="_Toc22656443"/>
      <w:bookmarkStart w:id="89" w:name="_Toc26882980"/>
      <w:bookmarkStart w:id="90" w:name="_Toc100137615"/>
      <w:r w:rsidRPr="00BD101A">
        <w:rPr>
          <w:b/>
          <w:bCs/>
          <w:kern w:val="1"/>
          <w:sz w:val="18"/>
          <w:szCs w:val="18"/>
          <w:lang w:eastAsia="en-US"/>
        </w:rPr>
        <w:t>ГЛАВА 5. Внесение изменений в Правила</w:t>
      </w:r>
      <w:bookmarkEnd w:id="87"/>
      <w:r w:rsidRPr="00BD101A">
        <w:rPr>
          <w:b/>
          <w:bCs/>
          <w:kern w:val="1"/>
          <w:sz w:val="18"/>
          <w:szCs w:val="18"/>
          <w:lang w:eastAsia="en-US"/>
        </w:rPr>
        <w:t xml:space="preserve"> застройки</w:t>
      </w:r>
      <w:bookmarkEnd w:id="88"/>
      <w:bookmarkEnd w:id="89"/>
      <w:bookmarkEnd w:id="90"/>
    </w:p>
    <w:p w:rsidR="00BD101A" w:rsidRPr="00BD101A" w:rsidRDefault="00BD101A" w:rsidP="00BD101A">
      <w:pPr>
        <w:keepNext/>
        <w:keepLines/>
        <w:ind w:left="-240" w:firstLine="807"/>
        <w:contextualSpacing/>
        <w:outlineLvl w:val="1"/>
        <w:rPr>
          <w:b/>
          <w:bCs/>
          <w:kern w:val="1"/>
          <w:sz w:val="18"/>
          <w:szCs w:val="18"/>
          <w:lang w:eastAsia="en-US"/>
        </w:rPr>
      </w:pPr>
      <w:bookmarkStart w:id="91" w:name="_Toc243142737"/>
      <w:bookmarkStart w:id="92" w:name="_Toc22656444"/>
      <w:bookmarkStart w:id="93" w:name="_Toc26882981"/>
      <w:bookmarkStart w:id="94" w:name="_Toc100137616"/>
      <w:r w:rsidRPr="00BD101A">
        <w:rPr>
          <w:b/>
          <w:bCs/>
          <w:kern w:val="1"/>
          <w:sz w:val="18"/>
          <w:szCs w:val="18"/>
          <w:lang w:eastAsia="en-US"/>
        </w:rPr>
        <w:t xml:space="preserve">Статья 20. Внесение изменений в Правила </w:t>
      </w:r>
      <w:bookmarkEnd w:id="91"/>
      <w:r w:rsidRPr="00BD101A">
        <w:rPr>
          <w:b/>
          <w:bCs/>
          <w:kern w:val="1"/>
          <w:sz w:val="18"/>
          <w:szCs w:val="18"/>
          <w:lang w:eastAsia="en-US"/>
        </w:rPr>
        <w:t>застройки</w:t>
      </w:r>
      <w:bookmarkEnd w:id="92"/>
      <w:bookmarkEnd w:id="93"/>
      <w:bookmarkEnd w:id="94"/>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1. Изменениями настоящих Правил застройки считаются любые изменения текста Правил застройки, карты градостроительного зонирования либо градостроительных регламентов.</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2. Основаниями для рассмотрения главой Администрации городского поселения Агириш вопроса о внесении изменений в Правила являются:</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1) несоответствие Правил Генеральному плану городского поселения Агириш, возникшее в результате внесения в Генеральный план изменений;</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2) поступление от уполномоченного Правительством РФ федерального органа исполнительной власти обязательного для исполнения в сроки, установленные законодательством РФ,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3) поступление предложений об изменении границ территориальных зон, изменении градостроительных регламентов;</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lastRenderedPageBreak/>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D101A" w:rsidRPr="00BD101A" w:rsidRDefault="00BD101A" w:rsidP="00BD101A">
      <w:pPr>
        <w:autoSpaceDE w:val="0"/>
        <w:autoSpaceDN w:val="0"/>
        <w:adjustRightInd w:val="0"/>
        <w:ind w:left="-240" w:firstLine="540"/>
        <w:contextualSpacing/>
        <w:jc w:val="both"/>
        <w:rPr>
          <w:sz w:val="18"/>
          <w:szCs w:val="18"/>
        </w:rPr>
      </w:pPr>
      <w:r w:rsidRPr="00BD101A">
        <w:rPr>
          <w:sz w:val="18"/>
          <w:szCs w:val="18"/>
        </w:rPr>
        <w:t>6) установление, изменение, прекращение существования зоны с особыми условиями использования территории, установление, изменение границ территории</w:t>
      </w:r>
      <w:r w:rsidRPr="00BD101A">
        <w:rPr>
          <w:rFonts w:eastAsia="Calibri"/>
          <w:sz w:val="18"/>
          <w:szCs w:val="18"/>
          <w:lang w:eastAsia="en-US"/>
        </w:rPr>
        <w:t xml:space="preserve"> </w:t>
      </w:r>
      <w:r w:rsidRPr="00BD101A">
        <w:rPr>
          <w:sz w:val="18"/>
          <w:szCs w:val="18"/>
        </w:rPr>
        <w:t>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D101A" w:rsidRPr="00BD101A" w:rsidRDefault="00BD101A" w:rsidP="00BD101A">
      <w:pPr>
        <w:autoSpaceDE w:val="0"/>
        <w:autoSpaceDN w:val="0"/>
        <w:adjustRightInd w:val="0"/>
        <w:ind w:left="-240" w:firstLine="540"/>
        <w:contextualSpacing/>
        <w:jc w:val="both"/>
        <w:rPr>
          <w:rFonts w:eastAsia="Calibri"/>
          <w:sz w:val="18"/>
          <w:szCs w:val="18"/>
          <w:lang w:eastAsia="en-US"/>
        </w:rPr>
      </w:pPr>
      <w:r w:rsidRPr="00BD101A">
        <w:rPr>
          <w:sz w:val="18"/>
          <w:szCs w:val="18"/>
          <w:shd w:val="clear" w:color="auto" w:fill="FFFFFF"/>
        </w:rPr>
        <w:t xml:space="preserve">7) </w:t>
      </w:r>
      <w:r w:rsidRPr="00BD101A">
        <w:rPr>
          <w:sz w:val="18"/>
          <w:szCs w:val="18"/>
        </w:rPr>
        <w:t>принятие решения о комплексном развитии территории.</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3. Предложения о внесении изменений в Правила в Комиссию направляются:</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2) органами исполнительной власти Ханты-Мансийского автономного округа - Югры в случаях, если Правила могут воспрепятствовать функционированию, размещению объектов капитального строительства регионального значения;</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3)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городского поселения Агириш;</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4) органами местного самоуправления в случаях, если Правила могут воспрепятствовать функционированию, размещению объектов капитального строительства местного значения;</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bookmarkStart w:id="95" w:name="P0049"/>
      <w:bookmarkEnd w:id="95"/>
      <w:r w:rsidRPr="00BD101A">
        <w:rPr>
          <w:rFonts w:eastAsia="Calibri"/>
          <w:sz w:val="18"/>
          <w:szCs w:val="18"/>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4. В случае, если настоящими Правилами не обеспечена возможность размещения на территории городского поселения Агириш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Ханты-Мансийского автономного округа - Югры, уполномоченный орган местного самоуправления направляют главе городского поселения Агириш требование о внесении изменений в настоящие Правила в целях обеспечения размещения указанных объектов.</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5. В случае, предусмотренном частью 4 настоящей статьи, глава городского поселения Агириш обеспечивает внесение изменений в настоящие Правила в течение тридцати дней со дня получения указанного в части 4 настоящей статьи требования.</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6. В целях внесения изменений в Правила застройки в случаях, предусмотренных пунктами 4-7 части 2 и частью 4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7 настоящей статьи заключения Комиссии не требуются.</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 xml:space="preserve">7. Комиссия в течение </w:t>
      </w:r>
      <w:r w:rsidRPr="00BD101A">
        <w:rPr>
          <w:rFonts w:eastAsia="Calibri"/>
          <w:sz w:val="18"/>
          <w:szCs w:val="18"/>
          <w:shd w:val="clear" w:color="auto" w:fill="FFFFFF"/>
          <w:lang w:eastAsia="en-US"/>
        </w:rPr>
        <w:t>двадцати пяти дней</w:t>
      </w:r>
      <w:r w:rsidRPr="00BD101A">
        <w:rPr>
          <w:rFonts w:eastAsia="Calibri"/>
          <w:sz w:val="18"/>
          <w:szCs w:val="18"/>
          <w:lang w:eastAsia="en-US"/>
        </w:rPr>
        <w:t xml:space="preserve">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городского поселения Агириш.</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 xml:space="preserve">8. Глава Администрации с учетом  рекомендаций, содержащихся в заключении Комиссии, в течение </w:t>
      </w:r>
      <w:r w:rsidRPr="00BD101A">
        <w:rPr>
          <w:rFonts w:eastAsia="Calibri"/>
          <w:sz w:val="18"/>
          <w:szCs w:val="18"/>
          <w:shd w:val="clear" w:color="auto" w:fill="FFFFFF"/>
          <w:lang w:eastAsia="en-US"/>
        </w:rPr>
        <w:t>двадцати пяти дней</w:t>
      </w:r>
      <w:r w:rsidRPr="00BD101A">
        <w:rPr>
          <w:rFonts w:eastAsia="Calibri"/>
          <w:sz w:val="18"/>
          <w:szCs w:val="18"/>
          <w:lang w:eastAsia="en-US"/>
        </w:rPr>
        <w:t xml:space="preserve">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p>
    <w:p w:rsidR="00BD101A" w:rsidRPr="00BD101A" w:rsidRDefault="00BD101A" w:rsidP="00BD101A">
      <w:pPr>
        <w:keepNext/>
        <w:keepLines/>
        <w:tabs>
          <w:tab w:val="left" w:pos="0"/>
        </w:tabs>
        <w:ind w:left="-240"/>
        <w:contextualSpacing/>
        <w:jc w:val="center"/>
        <w:outlineLvl w:val="2"/>
        <w:rPr>
          <w:b/>
          <w:bCs/>
          <w:kern w:val="1"/>
          <w:sz w:val="18"/>
          <w:szCs w:val="18"/>
          <w:lang w:eastAsia="en-US"/>
        </w:rPr>
      </w:pPr>
      <w:bookmarkStart w:id="96" w:name="_Toc22656445"/>
      <w:bookmarkStart w:id="97" w:name="_Toc26882982"/>
      <w:bookmarkStart w:id="98" w:name="_Toc100137617"/>
      <w:r w:rsidRPr="00BD101A">
        <w:rPr>
          <w:b/>
          <w:bCs/>
          <w:kern w:val="1"/>
          <w:sz w:val="18"/>
          <w:szCs w:val="18"/>
          <w:lang w:eastAsia="en-US"/>
        </w:rPr>
        <w:t>ГЛАВА 6. Регулирование иных вопросов землепользования и застройки</w:t>
      </w:r>
      <w:bookmarkEnd w:id="96"/>
      <w:bookmarkEnd w:id="97"/>
      <w:bookmarkEnd w:id="98"/>
    </w:p>
    <w:p w:rsidR="00BD101A" w:rsidRPr="00BD101A" w:rsidRDefault="00BD101A" w:rsidP="00BD101A">
      <w:pPr>
        <w:keepNext/>
        <w:keepLines/>
        <w:ind w:left="-240" w:firstLine="524"/>
        <w:contextualSpacing/>
        <w:jc w:val="both"/>
        <w:outlineLvl w:val="1"/>
        <w:rPr>
          <w:b/>
          <w:bCs/>
          <w:kern w:val="1"/>
          <w:sz w:val="18"/>
          <w:szCs w:val="18"/>
          <w:lang w:eastAsia="en-US"/>
        </w:rPr>
      </w:pPr>
      <w:bookmarkStart w:id="99" w:name="_Toc258228310"/>
      <w:bookmarkStart w:id="100" w:name="_Toc281221524"/>
      <w:bookmarkStart w:id="101" w:name="_Toc395282219"/>
      <w:bookmarkStart w:id="102" w:name="_Toc420450067"/>
      <w:bookmarkStart w:id="103" w:name="_Toc22656446"/>
      <w:bookmarkStart w:id="104" w:name="_Toc26882983"/>
    </w:p>
    <w:p w:rsidR="00BD101A" w:rsidRPr="00BD101A" w:rsidRDefault="00BD101A" w:rsidP="00BD101A">
      <w:pPr>
        <w:keepNext/>
        <w:keepLines/>
        <w:ind w:left="-240" w:firstLine="524"/>
        <w:contextualSpacing/>
        <w:jc w:val="both"/>
        <w:outlineLvl w:val="1"/>
        <w:rPr>
          <w:b/>
          <w:bCs/>
          <w:kern w:val="1"/>
          <w:sz w:val="18"/>
          <w:szCs w:val="18"/>
          <w:lang w:eastAsia="en-US"/>
        </w:rPr>
      </w:pPr>
      <w:bookmarkStart w:id="105" w:name="_Toc100137618"/>
      <w:r w:rsidRPr="00BD101A">
        <w:rPr>
          <w:b/>
          <w:bCs/>
          <w:kern w:val="1"/>
          <w:sz w:val="18"/>
          <w:szCs w:val="18"/>
          <w:lang w:eastAsia="en-US"/>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99"/>
      <w:bookmarkEnd w:id="100"/>
      <w:bookmarkEnd w:id="101"/>
      <w:bookmarkEnd w:id="102"/>
      <w:r w:rsidRPr="00BD101A">
        <w:rPr>
          <w:b/>
          <w:bCs/>
          <w:kern w:val="1"/>
          <w:sz w:val="18"/>
          <w:szCs w:val="18"/>
          <w:lang w:eastAsia="en-US"/>
        </w:rPr>
        <w:t xml:space="preserve"> и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103"/>
      <w:bookmarkEnd w:id="104"/>
      <w:bookmarkEnd w:id="105"/>
    </w:p>
    <w:p w:rsidR="00BD101A" w:rsidRPr="00BD101A" w:rsidRDefault="00BD101A" w:rsidP="00BD101A">
      <w:pPr>
        <w:autoSpaceDE w:val="0"/>
        <w:autoSpaceDN w:val="0"/>
        <w:adjustRightInd w:val="0"/>
        <w:ind w:left="-284" w:firstLine="568"/>
        <w:contextualSpacing/>
        <w:jc w:val="both"/>
        <w:rPr>
          <w:rFonts w:eastAsia="Calibri"/>
          <w:bCs/>
          <w:sz w:val="18"/>
          <w:szCs w:val="18"/>
          <w:lang w:eastAsia="en-US"/>
        </w:rPr>
      </w:pPr>
      <w:r w:rsidRPr="00BD101A">
        <w:rPr>
          <w:rFonts w:eastAsia="Calibri"/>
          <w:bCs/>
          <w:sz w:val="18"/>
          <w:szCs w:val="18"/>
          <w:lang w:eastAsia="en-US"/>
        </w:rPr>
        <w:t>Предоставление разрешения на условно разрешённый вид использования земельного участка или объекта капитального строительства и разрешения на отклонение от предельных параметров разрешённого строительства, реконструкции объектов капитального строительства осуществляются в порядке, установленном Градостроительным кодексом РФ.</w:t>
      </w:r>
    </w:p>
    <w:p w:rsidR="00BD101A" w:rsidRPr="00BD101A" w:rsidRDefault="00BD101A" w:rsidP="00BD101A">
      <w:pPr>
        <w:keepNext/>
        <w:keepLines/>
        <w:ind w:left="-240" w:firstLine="524"/>
        <w:contextualSpacing/>
        <w:jc w:val="both"/>
        <w:outlineLvl w:val="1"/>
        <w:rPr>
          <w:b/>
          <w:bCs/>
          <w:kern w:val="1"/>
          <w:sz w:val="18"/>
          <w:szCs w:val="18"/>
          <w:lang w:eastAsia="en-US"/>
        </w:rPr>
      </w:pPr>
      <w:bookmarkStart w:id="106" w:name="_Toc22656447"/>
      <w:bookmarkStart w:id="107" w:name="_Toc26882984"/>
    </w:p>
    <w:p w:rsidR="00BD101A" w:rsidRPr="00BD101A" w:rsidRDefault="00BD101A" w:rsidP="00BD101A">
      <w:pPr>
        <w:keepNext/>
        <w:keepLines/>
        <w:ind w:left="-240" w:firstLine="524"/>
        <w:contextualSpacing/>
        <w:jc w:val="both"/>
        <w:outlineLvl w:val="1"/>
        <w:rPr>
          <w:b/>
          <w:bCs/>
          <w:kern w:val="1"/>
          <w:sz w:val="18"/>
          <w:szCs w:val="18"/>
          <w:lang w:eastAsia="en-US"/>
        </w:rPr>
      </w:pPr>
      <w:bookmarkStart w:id="108" w:name="_Toc100137619"/>
      <w:r w:rsidRPr="00BD101A">
        <w:rPr>
          <w:b/>
          <w:bCs/>
          <w:kern w:val="1"/>
          <w:sz w:val="18"/>
          <w:szCs w:val="18"/>
          <w:lang w:eastAsia="en-US"/>
        </w:rPr>
        <w:t>Статья 22. Ответственность за нарушение Правил</w:t>
      </w:r>
      <w:bookmarkEnd w:id="106"/>
      <w:bookmarkEnd w:id="107"/>
      <w:bookmarkEnd w:id="108"/>
    </w:p>
    <w:p w:rsidR="00BD101A" w:rsidRPr="00BD101A" w:rsidRDefault="00BD101A" w:rsidP="00BD101A">
      <w:pPr>
        <w:autoSpaceDE w:val="0"/>
        <w:autoSpaceDN w:val="0"/>
        <w:adjustRightInd w:val="0"/>
        <w:ind w:left="-284" w:firstLine="568"/>
        <w:contextualSpacing/>
        <w:jc w:val="both"/>
        <w:rPr>
          <w:rFonts w:eastAsia="Calibri"/>
          <w:bCs/>
          <w:sz w:val="18"/>
          <w:szCs w:val="18"/>
          <w:lang w:eastAsia="en-US"/>
        </w:rPr>
      </w:pPr>
      <w:r w:rsidRPr="00BD101A">
        <w:rPr>
          <w:rFonts w:eastAsia="Calibri"/>
          <w:bCs/>
          <w:sz w:val="18"/>
          <w:szCs w:val="18"/>
          <w:lang w:eastAsia="en-US"/>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 и Ханты-Мансийского автономного округа - Югры.</w:t>
      </w:r>
    </w:p>
    <w:p w:rsidR="00BD101A" w:rsidRPr="00BD101A" w:rsidRDefault="00BD101A" w:rsidP="00BD101A">
      <w:pPr>
        <w:autoSpaceDE w:val="0"/>
        <w:autoSpaceDN w:val="0"/>
        <w:adjustRightInd w:val="0"/>
        <w:ind w:left="-240" w:firstLine="540"/>
        <w:contextualSpacing/>
        <w:jc w:val="both"/>
        <w:rPr>
          <w:sz w:val="18"/>
          <w:szCs w:val="18"/>
        </w:rPr>
      </w:pPr>
    </w:p>
    <w:p w:rsidR="00BD101A" w:rsidRPr="00BD101A" w:rsidRDefault="00BD101A" w:rsidP="00BD101A">
      <w:pPr>
        <w:keepNext/>
        <w:keepLines/>
        <w:tabs>
          <w:tab w:val="left" w:pos="0"/>
        </w:tabs>
        <w:ind w:left="-240"/>
        <w:contextualSpacing/>
        <w:jc w:val="center"/>
        <w:outlineLvl w:val="2"/>
        <w:rPr>
          <w:b/>
          <w:bCs/>
          <w:kern w:val="1"/>
          <w:sz w:val="18"/>
          <w:szCs w:val="18"/>
          <w:lang w:eastAsia="en-US"/>
        </w:rPr>
      </w:pPr>
      <w:bookmarkStart w:id="109" w:name="_Toc243142745"/>
      <w:bookmarkStart w:id="110" w:name="_Toc22656448"/>
      <w:bookmarkStart w:id="111" w:name="_Toc26882985"/>
      <w:bookmarkStart w:id="112" w:name="_Toc100137620"/>
      <w:bookmarkStart w:id="113" w:name="sub_1206"/>
      <w:r w:rsidRPr="00BD101A">
        <w:rPr>
          <w:b/>
          <w:bCs/>
          <w:kern w:val="1"/>
          <w:sz w:val="18"/>
          <w:szCs w:val="18"/>
          <w:lang w:eastAsia="en-US"/>
        </w:rPr>
        <w:t>ЧАСТЬ II. Карта градостроительного зонирования</w:t>
      </w:r>
      <w:bookmarkEnd w:id="109"/>
      <w:bookmarkEnd w:id="110"/>
      <w:bookmarkEnd w:id="111"/>
      <w:bookmarkEnd w:id="112"/>
    </w:p>
    <w:p w:rsidR="00BD101A" w:rsidRPr="00BD101A" w:rsidRDefault="00BD101A" w:rsidP="00BD101A">
      <w:pPr>
        <w:keepNext/>
        <w:keepLines/>
        <w:ind w:left="-240" w:firstLine="524"/>
        <w:contextualSpacing/>
        <w:jc w:val="both"/>
        <w:outlineLvl w:val="1"/>
        <w:rPr>
          <w:b/>
          <w:bCs/>
          <w:kern w:val="1"/>
          <w:sz w:val="18"/>
          <w:szCs w:val="18"/>
          <w:lang w:eastAsia="en-US"/>
        </w:rPr>
      </w:pPr>
      <w:bookmarkStart w:id="114" w:name="_Toc243142746"/>
      <w:bookmarkStart w:id="115" w:name="_Toc22656449"/>
      <w:bookmarkStart w:id="116" w:name="_Toc26882986"/>
      <w:bookmarkStart w:id="117" w:name="_Toc100137621"/>
      <w:r w:rsidRPr="00BD101A">
        <w:rPr>
          <w:b/>
          <w:bCs/>
          <w:kern w:val="1"/>
          <w:sz w:val="18"/>
          <w:szCs w:val="18"/>
          <w:lang w:eastAsia="en-US"/>
        </w:rPr>
        <w:t xml:space="preserve">Статья 23. </w:t>
      </w:r>
      <w:bookmarkEnd w:id="114"/>
      <w:r w:rsidRPr="00BD101A">
        <w:rPr>
          <w:b/>
          <w:bCs/>
          <w:kern w:val="1"/>
          <w:sz w:val="18"/>
          <w:szCs w:val="18"/>
          <w:lang w:eastAsia="en-US"/>
        </w:rPr>
        <w:t>Содержание карты градостроительного зонирования</w:t>
      </w:r>
      <w:bookmarkEnd w:id="115"/>
      <w:bookmarkEnd w:id="116"/>
      <w:bookmarkEnd w:id="117"/>
    </w:p>
    <w:p w:rsidR="00BD101A" w:rsidRPr="00BD101A" w:rsidRDefault="00BD101A" w:rsidP="00B5728B">
      <w:pPr>
        <w:numPr>
          <w:ilvl w:val="0"/>
          <w:numId w:val="51"/>
        </w:numPr>
        <w:tabs>
          <w:tab w:val="left" w:pos="851"/>
          <w:tab w:val="left" w:pos="900"/>
          <w:tab w:val="left" w:pos="993"/>
        </w:tabs>
        <w:spacing w:after="160" w:line="259" w:lineRule="auto"/>
        <w:ind w:left="-284" w:firstLine="568"/>
        <w:contextualSpacing/>
        <w:jc w:val="both"/>
        <w:rPr>
          <w:rFonts w:eastAsia="Calibri"/>
          <w:sz w:val="18"/>
          <w:szCs w:val="18"/>
          <w:lang w:eastAsia="en-US"/>
        </w:rPr>
      </w:pPr>
      <w:bookmarkStart w:id="118" w:name="sub_1201"/>
      <w:r w:rsidRPr="00BD101A">
        <w:rPr>
          <w:rFonts w:eastAsia="Calibri"/>
          <w:sz w:val="18"/>
          <w:szCs w:val="18"/>
          <w:lang w:eastAsia="en-US"/>
        </w:rPr>
        <w:t>Карта градостроительного зонирования городского поселения Агириш представляет собой чертёж с отображением границ городского поселения Агириш, границ населённых пунктов, входящих в состав поселения, границ территориальных зон, границ территорий объектов культурного наследия (памятников истории и культуры) народов РФ и границ зон с особыми условиями использования территории.</w:t>
      </w:r>
      <w:bookmarkStart w:id="119" w:name="sub_1203"/>
      <w:bookmarkEnd w:id="118"/>
    </w:p>
    <w:p w:rsidR="00BD101A" w:rsidRPr="00BD101A" w:rsidRDefault="00BD101A" w:rsidP="00B5728B">
      <w:pPr>
        <w:numPr>
          <w:ilvl w:val="0"/>
          <w:numId w:val="51"/>
        </w:numPr>
        <w:tabs>
          <w:tab w:val="left" w:pos="851"/>
          <w:tab w:val="left" w:pos="900"/>
          <w:tab w:val="left" w:pos="993"/>
        </w:tabs>
        <w:spacing w:after="160" w:line="259" w:lineRule="auto"/>
        <w:ind w:left="-284" w:firstLine="568"/>
        <w:contextualSpacing/>
        <w:jc w:val="both"/>
        <w:rPr>
          <w:rFonts w:eastAsia="Calibri"/>
          <w:sz w:val="18"/>
          <w:szCs w:val="18"/>
          <w:lang w:eastAsia="en-US"/>
        </w:rPr>
      </w:pPr>
      <w:r w:rsidRPr="00BD101A">
        <w:rPr>
          <w:rFonts w:eastAsia="Calibri"/>
          <w:sz w:val="18"/>
          <w:szCs w:val="18"/>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7" w:history="1">
        <w:r w:rsidRPr="00BD101A">
          <w:rPr>
            <w:rFonts w:eastAsia="Calibri"/>
            <w:sz w:val="18"/>
            <w:szCs w:val="18"/>
            <w:lang w:eastAsia="en-US"/>
          </w:rPr>
          <w:t>законодательством</w:t>
        </w:r>
      </w:hyperlink>
      <w:r w:rsidRPr="00BD101A">
        <w:rPr>
          <w:rFonts w:eastAsia="Calibri"/>
          <w:sz w:val="18"/>
          <w:szCs w:val="18"/>
          <w:lang w:eastAsia="en-US"/>
        </w:rPr>
        <w:t xml:space="preserve"> могут пересекать границы территориальных зон.</w:t>
      </w:r>
    </w:p>
    <w:p w:rsidR="00BD101A" w:rsidRPr="00BD101A" w:rsidRDefault="00BD101A" w:rsidP="00B5728B">
      <w:pPr>
        <w:numPr>
          <w:ilvl w:val="0"/>
          <w:numId w:val="51"/>
        </w:numPr>
        <w:tabs>
          <w:tab w:val="left" w:pos="851"/>
          <w:tab w:val="left" w:pos="900"/>
          <w:tab w:val="left" w:pos="993"/>
        </w:tabs>
        <w:spacing w:after="160" w:line="259" w:lineRule="auto"/>
        <w:ind w:left="-284" w:firstLine="568"/>
        <w:contextualSpacing/>
        <w:jc w:val="both"/>
        <w:rPr>
          <w:rFonts w:eastAsia="Calibri"/>
          <w:sz w:val="18"/>
          <w:szCs w:val="18"/>
          <w:lang w:eastAsia="en-US"/>
        </w:rPr>
      </w:pPr>
      <w:bookmarkStart w:id="120" w:name="sub_1204"/>
      <w:bookmarkEnd w:id="119"/>
      <w:r w:rsidRPr="00BD101A">
        <w:rPr>
          <w:rFonts w:eastAsia="Calibri"/>
          <w:sz w:val="18"/>
          <w:szCs w:val="18"/>
          <w:lang w:eastAsia="en-US"/>
        </w:rPr>
        <w:t>Границы территориальных зон устанавливаются с учётом:</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bookmarkStart w:id="121" w:name="sub_12041"/>
      <w:bookmarkEnd w:id="120"/>
      <w:r w:rsidRPr="00BD101A">
        <w:rPr>
          <w:rFonts w:eastAsia="Calibri"/>
          <w:sz w:val="18"/>
          <w:szCs w:val="18"/>
          <w:lang w:eastAsia="en-US"/>
        </w:rPr>
        <w:t>1) 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122" w:name="sub_12042"/>
      <w:bookmarkEnd w:id="121"/>
      <w:r w:rsidRPr="00BD101A">
        <w:rPr>
          <w:rFonts w:eastAsia="Calibri"/>
          <w:sz w:val="18"/>
          <w:szCs w:val="18"/>
          <w:lang w:eastAsia="en-US"/>
        </w:rPr>
        <w:t>;</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2) функциональных зон и параметров их планируемого развития, определенных генеральным планом городского поселения Агириш;</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3) территориальных зон, определенных действующим законодательством;</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bookmarkStart w:id="123" w:name="sub_12043"/>
      <w:bookmarkEnd w:id="122"/>
      <w:r w:rsidRPr="00BD101A">
        <w:rPr>
          <w:rFonts w:eastAsia="Calibri"/>
          <w:sz w:val="18"/>
          <w:szCs w:val="18"/>
          <w:lang w:eastAsia="en-US"/>
        </w:rPr>
        <w:t>4) сложившейся планировки территории и существующего землепользования;</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bookmarkStart w:id="124" w:name="sub_12044"/>
      <w:bookmarkEnd w:id="123"/>
      <w:r w:rsidRPr="00BD101A">
        <w:rPr>
          <w:rFonts w:eastAsia="Calibri"/>
          <w:sz w:val="18"/>
          <w:szCs w:val="18"/>
          <w:lang w:eastAsia="en-US"/>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bookmarkStart w:id="125" w:name="sub_12045"/>
      <w:bookmarkEnd w:id="124"/>
      <w:r w:rsidRPr="00BD101A">
        <w:rPr>
          <w:rFonts w:eastAsia="Calibri"/>
          <w:sz w:val="18"/>
          <w:szCs w:val="18"/>
          <w:lang w:eastAsia="en-US"/>
        </w:rPr>
        <w:t>6) предотвращения возможности причинения вреда объектам капитального строительства, расположенным на смежных земельных участках.</w:t>
      </w:r>
    </w:p>
    <w:p w:rsidR="00BD101A" w:rsidRPr="00BD101A" w:rsidRDefault="00BD101A" w:rsidP="00B5728B">
      <w:pPr>
        <w:numPr>
          <w:ilvl w:val="0"/>
          <w:numId w:val="51"/>
        </w:numPr>
        <w:tabs>
          <w:tab w:val="left" w:pos="851"/>
          <w:tab w:val="left" w:pos="900"/>
          <w:tab w:val="left" w:pos="993"/>
        </w:tabs>
        <w:spacing w:after="160" w:line="259" w:lineRule="auto"/>
        <w:ind w:left="-284" w:firstLine="568"/>
        <w:contextualSpacing/>
        <w:jc w:val="both"/>
        <w:rPr>
          <w:rFonts w:eastAsia="Calibri"/>
          <w:sz w:val="18"/>
          <w:szCs w:val="18"/>
          <w:lang w:eastAsia="en-US"/>
        </w:rPr>
      </w:pPr>
      <w:bookmarkStart w:id="126" w:name="sub_1205"/>
      <w:bookmarkEnd w:id="125"/>
      <w:r w:rsidRPr="00BD101A">
        <w:rPr>
          <w:rFonts w:eastAsia="Calibri"/>
          <w:sz w:val="18"/>
          <w:szCs w:val="18"/>
          <w:lang w:eastAsia="en-US"/>
        </w:rPr>
        <w:t>Границы территориальных зон могут устанавливаться по:</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bookmarkStart w:id="127" w:name="sub_12057"/>
      <w:bookmarkEnd w:id="126"/>
      <w:r w:rsidRPr="00BD101A">
        <w:rPr>
          <w:rFonts w:eastAsia="Calibri"/>
          <w:sz w:val="18"/>
          <w:szCs w:val="18"/>
          <w:lang w:eastAsia="en-US"/>
        </w:rPr>
        <w:t>1) линиям магистралей, улиц, проездов, разделяющим транспортные потоки противоположных направлений;</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2) красным линиям;</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3) границам земельных участков;</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4) естественным границам природных объектов;</w:t>
      </w:r>
    </w:p>
    <w:p w:rsidR="00BD101A" w:rsidRPr="00BD101A" w:rsidRDefault="00BD101A" w:rsidP="00BD101A">
      <w:pPr>
        <w:autoSpaceDE w:val="0"/>
        <w:autoSpaceDN w:val="0"/>
        <w:adjustRightInd w:val="0"/>
        <w:ind w:left="-284" w:firstLine="568"/>
        <w:contextualSpacing/>
        <w:jc w:val="both"/>
        <w:rPr>
          <w:rFonts w:eastAsia="Calibri"/>
          <w:sz w:val="18"/>
          <w:szCs w:val="18"/>
          <w:lang w:eastAsia="en-US"/>
        </w:rPr>
      </w:pPr>
      <w:r w:rsidRPr="00BD101A">
        <w:rPr>
          <w:rFonts w:eastAsia="Calibri"/>
          <w:sz w:val="18"/>
          <w:szCs w:val="18"/>
          <w:lang w:eastAsia="en-US"/>
        </w:rPr>
        <w:t>5) иным границам.</w:t>
      </w:r>
    </w:p>
    <w:bookmarkEnd w:id="127"/>
    <w:p w:rsidR="00BD101A" w:rsidRPr="00BD101A" w:rsidRDefault="00BD101A" w:rsidP="00B5728B">
      <w:pPr>
        <w:numPr>
          <w:ilvl w:val="0"/>
          <w:numId w:val="51"/>
        </w:numPr>
        <w:tabs>
          <w:tab w:val="left" w:pos="851"/>
          <w:tab w:val="left" w:pos="900"/>
          <w:tab w:val="left" w:pos="993"/>
        </w:tabs>
        <w:spacing w:after="160" w:line="259" w:lineRule="auto"/>
        <w:ind w:left="-284" w:firstLine="568"/>
        <w:contextualSpacing/>
        <w:jc w:val="both"/>
        <w:rPr>
          <w:rFonts w:eastAsia="Calibri"/>
          <w:sz w:val="18"/>
          <w:szCs w:val="18"/>
          <w:lang w:eastAsia="en-US"/>
        </w:rPr>
      </w:pPr>
      <w:r w:rsidRPr="00BD101A">
        <w:rPr>
          <w:rFonts w:eastAsia="Calibri"/>
          <w:sz w:val="18"/>
          <w:szCs w:val="18"/>
          <w:lang w:eastAsia="en-US"/>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w:t>
      </w:r>
    </w:p>
    <w:p w:rsidR="00BD101A" w:rsidRPr="00BD101A" w:rsidRDefault="00BD101A" w:rsidP="00B5728B">
      <w:pPr>
        <w:numPr>
          <w:ilvl w:val="0"/>
          <w:numId w:val="51"/>
        </w:numPr>
        <w:tabs>
          <w:tab w:val="left" w:pos="851"/>
          <w:tab w:val="left" w:pos="900"/>
          <w:tab w:val="left" w:pos="993"/>
        </w:tabs>
        <w:spacing w:after="160" w:line="259" w:lineRule="auto"/>
        <w:ind w:left="-284" w:firstLine="568"/>
        <w:contextualSpacing/>
        <w:jc w:val="both"/>
        <w:rPr>
          <w:rFonts w:eastAsia="Calibri"/>
          <w:sz w:val="18"/>
          <w:szCs w:val="18"/>
          <w:lang w:eastAsia="en-US"/>
        </w:rPr>
      </w:pPr>
      <w:r w:rsidRPr="00BD101A">
        <w:rPr>
          <w:rFonts w:eastAsia="Calibri"/>
          <w:sz w:val="18"/>
          <w:szCs w:val="18"/>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D101A" w:rsidRPr="00BD101A" w:rsidRDefault="00BD101A" w:rsidP="00B5728B">
      <w:pPr>
        <w:numPr>
          <w:ilvl w:val="0"/>
          <w:numId w:val="51"/>
        </w:numPr>
        <w:tabs>
          <w:tab w:val="left" w:pos="851"/>
          <w:tab w:val="left" w:pos="900"/>
          <w:tab w:val="left" w:pos="993"/>
        </w:tabs>
        <w:spacing w:after="160" w:line="259" w:lineRule="auto"/>
        <w:ind w:left="-284" w:firstLine="568"/>
        <w:contextualSpacing/>
        <w:jc w:val="both"/>
        <w:rPr>
          <w:rFonts w:eastAsia="Calibri"/>
          <w:sz w:val="18"/>
          <w:szCs w:val="18"/>
          <w:lang w:eastAsia="en-US"/>
        </w:rPr>
      </w:pPr>
      <w:r w:rsidRPr="00BD101A">
        <w:rPr>
          <w:rFonts w:eastAsia="Calibri"/>
          <w:sz w:val="18"/>
          <w:szCs w:val="18"/>
          <w:lang w:eastAsia="en-US"/>
        </w:rPr>
        <w:t>Карта градостроительного зонирования приведена в приложении 1 к настоящим Правилам.</w:t>
      </w:r>
    </w:p>
    <w:p w:rsidR="00BD101A" w:rsidRPr="00BD101A" w:rsidRDefault="00BD101A" w:rsidP="00BD101A">
      <w:pPr>
        <w:keepNext/>
        <w:keepLines/>
        <w:spacing w:line="259" w:lineRule="auto"/>
        <w:ind w:left="1701" w:right="1699"/>
        <w:jc w:val="center"/>
        <w:outlineLvl w:val="1"/>
        <w:rPr>
          <w:b/>
          <w:bCs/>
          <w:sz w:val="18"/>
          <w:szCs w:val="18"/>
          <w:lang w:eastAsia="en-US"/>
        </w:rPr>
      </w:pPr>
      <w:bookmarkStart w:id="128" w:name="_Toc76042610"/>
      <w:bookmarkStart w:id="129" w:name="_Toc525302320"/>
      <w:bookmarkStart w:id="130" w:name="_Toc58785999"/>
      <w:bookmarkStart w:id="131" w:name="_Toc56499079"/>
    </w:p>
    <w:p w:rsidR="00BD101A" w:rsidRPr="00BD101A" w:rsidRDefault="00BD101A" w:rsidP="00BD101A">
      <w:pPr>
        <w:keepNext/>
        <w:keepLines/>
        <w:spacing w:line="259" w:lineRule="auto"/>
        <w:ind w:left="1701" w:right="1699"/>
        <w:jc w:val="center"/>
        <w:outlineLvl w:val="1"/>
        <w:rPr>
          <w:b/>
          <w:bCs/>
          <w:sz w:val="18"/>
          <w:szCs w:val="18"/>
          <w:lang w:eastAsia="en-US"/>
        </w:rPr>
      </w:pPr>
      <w:bookmarkStart w:id="132" w:name="_Toc100137622"/>
      <w:r w:rsidRPr="00BD101A">
        <w:rPr>
          <w:b/>
          <w:bCs/>
          <w:sz w:val="18"/>
          <w:szCs w:val="18"/>
          <w:lang w:eastAsia="en-US"/>
        </w:rPr>
        <w:t xml:space="preserve">ЧАСТЬ </w:t>
      </w:r>
      <w:r w:rsidRPr="00BD101A">
        <w:rPr>
          <w:b/>
          <w:bCs/>
          <w:sz w:val="18"/>
          <w:szCs w:val="18"/>
          <w:lang w:val="en-US" w:eastAsia="en-US"/>
        </w:rPr>
        <w:t>III</w:t>
      </w:r>
      <w:r w:rsidRPr="00BD101A">
        <w:rPr>
          <w:b/>
          <w:bCs/>
          <w:sz w:val="18"/>
          <w:szCs w:val="18"/>
          <w:lang w:eastAsia="en-US"/>
        </w:rPr>
        <w:t>. КАРТА ГРАНИЦ ЗОН С ОСОБЫМИ УСЛОВИЯМИ ИСПОЛЬЗОВАНИЯ ТЕРРИТОРИЙ</w:t>
      </w:r>
      <w:bookmarkEnd w:id="128"/>
      <w:bookmarkEnd w:id="132"/>
    </w:p>
    <w:p w:rsidR="00BD101A" w:rsidRPr="00BD101A" w:rsidRDefault="00BD101A" w:rsidP="00BD101A">
      <w:pPr>
        <w:spacing w:line="259" w:lineRule="auto"/>
        <w:jc w:val="center"/>
        <w:rPr>
          <w:rFonts w:eastAsia="Calibri"/>
          <w:sz w:val="18"/>
          <w:szCs w:val="18"/>
          <w:lang w:eastAsia="en-US"/>
        </w:rPr>
      </w:pPr>
    </w:p>
    <w:p w:rsidR="00BD101A" w:rsidRPr="00BD101A" w:rsidRDefault="00BD101A" w:rsidP="00BD101A">
      <w:pPr>
        <w:keepNext/>
        <w:keepLines/>
        <w:tabs>
          <w:tab w:val="left" w:pos="1701"/>
        </w:tabs>
        <w:spacing w:line="259" w:lineRule="auto"/>
        <w:ind w:firstLine="567"/>
        <w:outlineLvl w:val="1"/>
        <w:rPr>
          <w:b/>
          <w:bCs/>
          <w:kern w:val="28"/>
          <w:sz w:val="18"/>
          <w:szCs w:val="18"/>
          <w:lang w:eastAsia="en-US"/>
        </w:rPr>
      </w:pPr>
      <w:bookmarkStart w:id="133" w:name="_Toc100137623"/>
      <w:r w:rsidRPr="00BD101A">
        <w:rPr>
          <w:b/>
          <w:bCs/>
          <w:sz w:val="18"/>
          <w:szCs w:val="18"/>
          <w:lang w:eastAsia="en-US"/>
        </w:rPr>
        <w:t>Статья 24.</w:t>
      </w:r>
      <w:r w:rsidRPr="00BD101A">
        <w:rPr>
          <w:b/>
          <w:bCs/>
          <w:sz w:val="18"/>
          <w:szCs w:val="18"/>
          <w:lang w:eastAsia="en-US"/>
        </w:rPr>
        <w:tab/>
        <w:t>Перечень зон с особыми условиями использования территорий, выделенных на карте границ зон с особыми условиями использования территори</w:t>
      </w:r>
      <w:bookmarkEnd w:id="129"/>
      <w:r w:rsidRPr="00BD101A">
        <w:rPr>
          <w:b/>
          <w:bCs/>
          <w:sz w:val="18"/>
          <w:szCs w:val="18"/>
          <w:lang w:eastAsia="en-US"/>
        </w:rPr>
        <w:t>й</w:t>
      </w:r>
      <w:bookmarkEnd w:id="130"/>
      <w:bookmarkEnd w:id="131"/>
      <w:r w:rsidRPr="00BD101A">
        <w:rPr>
          <w:b/>
          <w:bCs/>
          <w:sz w:val="18"/>
          <w:szCs w:val="18"/>
          <w:lang w:eastAsia="en-US"/>
        </w:rPr>
        <w:t>.</w:t>
      </w:r>
      <w:bookmarkEnd w:id="133"/>
    </w:p>
    <w:p w:rsidR="00BD101A" w:rsidRPr="00BD101A" w:rsidRDefault="00BD101A" w:rsidP="00BD101A">
      <w:pPr>
        <w:tabs>
          <w:tab w:val="left" w:pos="1134"/>
        </w:tabs>
        <w:spacing w:line="259" w:lineRule="auto"/>
        <w:ind w:firstLine="567"/>
        <w:jc w:val="both"/>
        <w:rPr>
          <w:rFonts w:eastAsia="Calibri"/>
          <w:sz w:val="18"/>
          <w:szCs w:val="18"/>
          <w:lang w:eastAsia="en-US"/>
        </w:rPr>
      </w:pPr>
      <w:r w:rsidRPr="00BD101A">
        <w:rPr>
          <w:rFonts w:eastAsia="Calibri"/>
          <w:sz w:val="18"/>
          <w:szCs w:val="18"/>
          <w:lang w:eastAsia="en-US"/>
        </w:rPr>
        <w:t>1.</w:t>
      </w:r>
      <w:r w:rsidRPr="00BD101A">
        <w:rPr>
          <w:rFonts w:eastAsia="Calibri"/>
          <w:sz w:val="18"/>
          <w:szCs w:val="18"/>
          <w:lang w:eastAsia="en-US"/>
        </w:rPr>
        <w:tab/>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D101A" w:rsidRPr="00BD101A" w:rsidRDefault="00BD101A" w:rsidP="00BD101A">
      <w:pPr>
        <w:tabs>
          <w:tab w:val="left" w:pos="1134"/>
        </w:tabs>
        <w:spacing w:line="259" w:lineRule="auto"/>
        <w:ind w:firstLine="567"/>
        <w:jc w:val="both"/>
        <w:rPr>
          <w:rFonts w:eastAsia="Calibri"/>
          <w:sz w:val="18"/>
          <w:szCs w:val="18"/>
          <w:lang w:eastAsia="en-US"/>
        </w:rPr>
      </w:pPr>
      <w:r w:rsidRPr="00BD101A">
        <w:rPr>
          <w:rFonts w:eastAsia="Calibri"/>
          <w:sz w:val="18"/>
          <w:szCs w:val="18"/>
          <w:lang w:eastAsia="en-US"/>
        </w:rPr>
        <w:t>2.</w:t>
      </w:r>
      <w:r w:rsidRPr="00BD101A">
        <w:rPr>
          <w:rFonts w:eastAsia="Calibri"/>
          <w:sz w:val="18"/>
          <w:szCs w:val="18"/>
          <w:lang w:eastAsia="en-US"/>
        </w:rPr>
        <w:tab/>
        <w:t>Установление, изменение, прекращение существования зон с особыми условиями использования территорий определяется статьей 106 Земельного Кодекса Российской Федерации.</w:t>
      </w:r>
    </w:p>
    <w:p w:rsidR="00BD101A" w:rsidRPr="00BD101A" w:rsidRDefault="00BD101A" w:rsidP="00BD101A">
      <w:pPr>
        <w:tabs>
          <w:tab w:val="left" w:pos="1134"/>
        </w:tabs>
        <w:spacing w:line="259" w:lineRule="auto"/>
        <w:ind w:firstLine="567"/>
        <w:jc w:val="both"/>
        <w:rPr>
          <w:rFonts w:eastAsia="Calibri"/>
          <w:sz w:val="18"/>
          <w:szCs w:val="18"/>
          <w:lang w:eastAsia="en-US"/>
        </w:rPr>
      </w:pPr>
      <w:r w:rsidRPr="00BD101A">
        <w:rPr>
          <w:rFonts w:eastAsia="Calibri"/>
          <w:sz w:val="18"/>
          <w:szCs w:val="18"/>
          <w:lang w:eastAsia="en-US"/>
        </w:rPr>
        <w:t>3.</w:t>
      </w:r>
      <w:r w:rsidRPr="00BD101A">
        <w:rPr>
          <w:rFonts w:eastAsia="Calibri"/>
          <w:sz w:val="18"/>
          <w:szCs w:val="18"/>
          <w:lang w:eastAsia="en-US"/>
        </w:rPr>
        <w:tab/>
        <w:t>Карта зон с особыми условиями использования территорий приведена в приложении 2 к настоящим Правилам.</w:t>
      </w:r>
    </w:p>
    <w:p w:rsidR="00BD101A" w:rsidRPr="00BD101A" w:rsidRDefault="00BD101A" w:rsidP="00BD101A">
      <w:pPr>
        <w:tabs>
          <w:tab w:val="left" w:pos="1134"/>
        </w:tabs>
        <w:spacing w:line="259" w:lineRule="auto"/>
        <w:ind w:firstLine="567"/>
        <w:jc w:val="both"/>
        <w:rPr>
          <w:rFonts w:eastAsia="Calibri"/>
          <w:sz w:val="18"/>
          <w:szCs w:val="18"/>
          <w:lang w:eastAsia="en-US"/>
        </w:rPr>
      </w:pPr>
      <w:r w:rsidRPr="00BD101A">
        <w:rPr>
          <w:rFonts w:eastAsia="Calibri"/>
          <w:sz w:val="18"/>
          <w:szCs w:val="18"/>
          <w:lang w:eastAsia="en-US"/>
        </w:rPr>
        <w:t>4.</w:t>
      </w:r>
      <w:r w:rsidRPr="00BD101A">
        <w:rPr>
          <w:rFonts w:eastAsia="Calibri"/>
          <w:sz w:val="18"/>
          <w:szCs w:val="18"/>
          <w:lang w:eastAsia="en-US"/>
        </w:rPr>
        <w:tab/>
        <w:t>Перечень зон с особыми условиями использования территории, частично или полностью расположенных в городском поселении Агириш, сведения о которых внесены в Единый государственный реестр недвижимости, приведен в приложении 3 к настоящим Правилам.</w:t>
      </w:r>
    </w:p>
    <w:p w:rsidR="00BD101A" w:rsidRPr="00BD101A" w:rsidRDefault="00BD101A" w:rsidP="00BD101A">
      <w:pPr>
        <w:tabs>
          <w:tab w:val="left" w:pos="851"/>
          <w:tab w:val="left" w:pos="900"/>
          <w:tab w:val="left" w:pos="993"/>
        </w:tabs>
        <w:ind w:left="709"/>
        <w:contextualSpacing/>
        <w:jc w:val="both"/>
        <w:rPr>
          <w:rFonts w:eastAsia="Calibri"/>
          <w:sz w:val="18"/>
          <w:szCs w:val="18"/>
          <w:lang w:eastAsia="en-US"/>
        </w:rPr>
      </w:pPr>
    </w:p>
    <w:p w:rsidR="00BD101A" w:rsidRPr="00BD101A" w:rsidRDefault="00BD101A" w:rsidP="00BD101A">
      <w:pPr>
        <w:keepNext/>
        <w:keepLines/>
        <w:tabs>
          <w:tab w:val="left" w:pos="0"/>
        </w:tabs>
        <w:ind w:left="-240"/>
        <w:contextualSpacing/>
        <w:jc w:val="center"/>
        <w:outlineLvl w:val="2"/>
        <w:rPr>
          <w:b/>
          <w:bCs/>
          <w:kern w:val="1"/>
          <w:sz w:val="18"/>
          <w:szCs w:val="18"/>
          <w:lang w:eastAsia="en-US"/>
        </w:rPr>
      </w:pPr>
      <w:bookmarkStart w:id="134" w:name="_Toc22656450"/>
      <w:bookmarkStart w:id="135" w:name="_Toc26882987"/>
      <w:bookmarkStart w:id="136" w:name="_Toc100137624"/>
      <w:bookmarkEnd w:id="113"/>
      <w:r w:rsidRPr="00BD101A">
        <w:rPr>
          <w:b/>
          <w:bCs/>
          <w:kern w:val="1"/>
          <w:sz w:val="18"/>
          <w:szCs w:val="18"/>
          <w:lang w:eastAsia="en-US"/>
        </w:rPr>
        <w:t>ЧАСТЬ I</w:t>
      </w:r>
      <w:r w:rsidRPr="00BD101A">
        <w:rPr>
          <w:b/>
          <w:bCs/>
          <w:kern w:val="1"/>
          <w:sz w:val="18"/>
          <w:szCs w:val="18"/>
          <w:lang w:val="en-US" w:eastAsia="en-US"/>
        </w:rPr>
        <w:t>V</w:t>
      </w:r>
      <w:r w:rsidRPr="00BD101A">
        <w:rPr>
          <w:b/>
          <w:bCs/>
          <w:kern w:val="1"/>
          <w:sz w:val="18"/>
          <w:szCs w:val="18"/>
          <w:lang w:eastAsia="en-US"/>
        </w:rPr>
        <w:t>. Градостроительные регламенты</w:t>
      </w:r>
      <w:bookmarkEnd w:id="134"/>
      <w:bookmarkEnd w:id="135"/>
      <w:bookmarkEnd w:id="136"/>
    </w:p>
    <w:p w:rsidR="00BD101A" w:rsidRPr="00BD101A" w:rsidRDefault="00BD101A" w:rsidP="00BD101A">
      <w:pPr>
        <w:keepNext/>
        <w:keepLines/>
        <w:ind w:left="-240" w:firstLine="524"/>
        <w:contextualSpacing/>
        <w:jc w:val="both"/>
        <w:outlineLvl w:val="1"/>
        <w:rPr>
          <w:b/>
          <w:bCs/>
          <w:kern w:val="1"/>
          <w:sz w:val="18"/>
          <w:szCs w:val="18"/>
          <w:lang w:eastAsia="en-US"/>
        </w:rPr>
      </w:pPr>
      <w:bookmarkStart w:id="137" w:name="_Toc22656451"/>
      <w:bookmarkStart w:id="138" w:name="_Toc26882988"/>
      <w:bookmarkStart w:id="139" w:name="_Toc100137625"/>
      <w:r w:rsidRPr="00BD101A">
        <w:rPr>
          <w:b/>
          <w:bCs/>
          <w:kern w:val="1"/>
          <w:sz w:val="18"/>
          <w:szCs w:val="18"/>
          <w:lang w:eastAsia="en-US"/>
        </w:rPr>
        <w:t>Статья 25. Градостроительный регламент</w:t>
      </w:r>
      <w:bookmarkEnd w:id="137"/>
      <w:bookmarkEnd w:id="138"/>
      <w:bookmarkEnd w:id="139"/>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lastRenderedPageBreak/>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Ханты-Мансийского автономного округа - Югры и (или) </w:t>
      </w:r>
      <w:r w:rsidRPr="00BD101A">
        <w:rPr>
          <w:rFonts w:eastAsia="Calibri"/>
          <w:sz w:val="18"/>
          <w:szCs w:val="18"/>
          <w:lang w:eastAsia="en-US"/>
        </w:rPr>
        <w:t>городского поселения Агириш</w:t>
      </w:r>
      <w:r w:rsidRPr="00BD101A">
        <w:rPr>
          <w:rFonts w:eastAsia="Calibri"/>
          <w:bCs/>
          <w:sz w:val="18"/>
          <w:szCs w:val="18"/>
          <w:lang w:eastAsia="en-US"/>
        </w:rPr>
        <w:t>, сервитутов,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3. Градостроительные регламенты установлены с учётом:</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1) фактического использования земельных участков и объектов капитального строительства в границах территориальной зоны;</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 xml:space="preserve">3) функциональных зон и характеристик их планируемого развития, определённых Генеральным планом </w:t>
      </w:r>
      <w:r w:rsidRPr="00BD101A">
        <w:rPr>
          <w:rFonts w:eastAsia="Calibri"/>
          <w:sz w:val="18"/>
          <w:szCs w:val="18"/>
          <w:lang w:eastAsia="en-US"/>
        </w:rPr>
        <w:t>городского поселения Агириш</w:t>
      </w:r>
      <w:r w:rsidRPr="00BD101A">
        <w:rPr>
          <w:rFonts w:eastAsia="Calibri"/>
          <w:bCs/>
          <w:sz w:val="18"/>
          <w:szCs w:val="18"/>
          <w:lang w:eastAsia="en-US"/>
        </w:rPr>
        <w:t>;</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4) видов территориальных зон;</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5) требований охраны объектов культурного наследия, а также особо охраняемых природных территорий, иных природных объектов.</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4. Применительно к каждой территориальной зоне Правилами застройки установлены:</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 виды разрешённого использования земельных участков 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D101A" w:rsidRPr="00BD101A" w:rsidRDefault="00BD101A" w:rsidP="00BD101A">
      <w:pPr>
        <w:tabs>
          <w:tab w:val="left" w:pos="851"/>
          <w:tab w:val="left" w:pos="900"/>
          <w:tab w:val="left" w:pos="993"/>
        </w:tabs>
        <w:ind w:left="-284" w:firstLine="568"/>
        <w:contextualSpacing/>
        <w:jc w:val="both"/>
        <w:rPr>
          <w:rFonts w:eastAsia="Calibri"/>
          <w:bCs/>
          <w:sz w:val="18"/>
          <w:szCs w:val="18"/>
          <w:lang w:eastAsia="en-US"/>
        </w:rPr>
      </w:pPr>
      <w:r w:rsidRPr="00BD101A">
        <w:rPr>
          <w:rFonts w:eastAsia="Calibri"/>
          <w:bCs/>
          <w:sz w:val="18"/>
          <w:szCs w:val="18"/>
          <w:lang w:eastAsia="en-US"/>
        </w:rPr>
        <w:t>- расчётные показатели минимально допустимого уровня обеспеченности территории объектами коммунальной, транспортной, социальной инфраструктур и расчётные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bCs/>
          <w:sz w:val="18"/>
          <w:szCs w:val="18"/>
          <w:lang w:eastAsia="en-US"/>
        </w:rPr>
        <w:t>5. Для каждого земельного участка и объекта капитального строительства, разрешённым считается такое использование, которое соответствует видам разрешённого использования земельных участков и объектов капитального строительства, предельным параметрам разрешённого строительства, реконструкции объектов капитального строительства, расчётным показателям, указанным в части 4 настоящей статьи, и с обязательным учётом ограничений на использование объектов недвижимости.</w:t>
      </w:r>
    </w:p>
    <w:p w:rsidR="00BD101A" w:rsidRPr="00BD101A" w:rsidRDefault="00BD101A" w:rsidP="00BD101A">
      <w:pPr>
        <w:tabs>
          <w:tab w:val="left" w:pos="709"/>
          <w:tab w:val="left" w:pos="993"/>
        </w:tabs>
        <w:ind w:left="-284" w:firstLine="568"/>
        <w:contextualSpacing/>
        <w:jc w:val="both"/>
        <w:rPr>
          <w:rFonts w:eastAsia="Calibri"/>
          <w:sz w:val="18"/>
          <w:szCs w:val="18"/>
          <w:lang w:eastAsia="en-US"/>
        </w:rPr>
      </w:pPr>
      <w:r w:rsidRPr="00BD101A">
        <w:rPr>
          <w:rFonts w:eastAsia="Calibri"/>
          <w:sz w:val="18"/>
          <w:szCs w:val="18"/>
          <w:lang w:eastAsia="en-US"/>
        </w:rPr>
        <w:t>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городского поселения Агириш.</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7. Действие градостроительного регламента не распространяется на земельные участки:</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2) в границах территорий общего пользования;</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3) предназначенные для размещения линейных объектов и (или) занятые линейными объектами;</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4) предоставленные для добычи полезных ископаемых.</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8. Градостроительные регламенты не устанавливаются для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9.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статьёй 28 Правил застройки.</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10. Земельные участки или объекты капитального строительства, созданные (образованные) в установленном порядке до введения в действие Правил застройки,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разрешённого строительства, реконструкции объектов капитального строительства. </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указываются в градостроительных планах.</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lastRenderedPageBreak/>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BD101A" w:rsidRPr="00BD101A" w:rsidRDefault="00BD101A" w:rsidP="00BD101A">
      <w:pPr>
        <w:keepNext/>
        <w:keepLines/>
        <w:ind w:left="-284" w:firstLine="568"/>
        <w:contextualSpacing/>
        <w:jc w:val="both"/>
        <w:outlineLvl w:val="1"/>
        <w:rPr>
          <w:b/>
          <w:bCs/>
          <w:kern w:val="1"/>
          <w:sz w:val="18"/>
          <w:szCs w:val="18"/>
          <w:lang w:eastAsia="en-US"/>
        </w:rPr>
      </w:pPr>
      <w:bookmarkStart w:id="140" w:name="_Toc258228330"/>
      <w:bookmarkStart w:id="141" w:name="_Toc281221543"/>
      <w:bookmarkStart w:id="142" w:name="_Toc395282236"/>
      <w:bookmarkStart w:id="143" w:name="_Toc420450058"/>
      <w:bookmarkStart w:id="144" w:name="_Toc22656452"/>
      <w:bookmarkStart w:id="145" w:name="_Toc26882989"/>
      <w:bookmarkStart w:id="146" w:name="_Toc100137626"/>
      <w:r w:rsidRPr="00BD101A">
        <w:rPr>
          <w:b/>
          <w:bCs/>
          <w:kern w:val="1"/>
          <w:sz w:val="18"/>
          <w:szCs w:val="18"/>
          <w:lang w:eastAsia="en-US"/>
        </w:rPr>
        <w:t>Статья 26.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140"/>
      <w:bookmarkEnd w:id="141"/>
      <w:bookmarkEnd w:id="142"/>
      <w:bookmarkEnd w:id="143"/>
      <w:bookmarkEnd w:id="144"/>
      <w:bookmarkEnd w:id="145"/>
      <w:bookmarkEnd w:id="146"/>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1.</w:t>
      </w:r>
      <w:r w:rsidRPr="00BD101A">
        <w:rPr>
          <w:rFonts w:eastAsia="Calibri"/>
          <w:sz w:val="18"/>
          <w:szCs w:val="18"/>
          <w:lang w:eastAsia="en-US"/>
        </w:rPr>
        <w:tab/>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 предельные (минимальные и (или) максимальные) размеры земельных участков, в том числе их площадь;</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 этажность или предельную высоту зданий, строений, сооружений;</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2. Наряду с указанными в части 1 настоящей статьи предельными параметрами разрешённого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разрешённого строительства, реконструкции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3.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4.</w:t>
      </w:r>
      <w:r w:rsidRPr="00BD101A">
        <w:rPr>
          <w:rFonts w:eastAsia="Calibri"/>
          <w:sz w:val="18"/>
          <w:szCs w:val="18"/>
          <w:lang w:eastAsia="en-US"/>
        </w:rPr>
        <w:tab/>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Ханты-Мансийского автономного округа - Югры и (или) городского поселения Агириш,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BD101A" w:rsidRPr="00BD101A" w:rsidRDefault="00BD101A" w:rsidP="00BD101A">
      <w:pPr>
        <w:keepNext/>
        <w:keepLines/>
        <w:ind w:left="-240"/>
        <w:contextualSpacing/>
        <w:jc w:val="center"/>
        <w:outlineLvl w:val="1"/>
        <w:rPr>
          <w:b/>
          <w:bCs/>
          <w:kern w:val="1"/>
          <w:sz w:val="18"/>
          <w:szCs w:val="18"/>
          <w:lang w:eastAsia="en-US"/>
        </w:rPr>
      </w:pPr>
      <w:bookmarkStart w:id="147" w:name="_Toc258228331"/>
      <w:bookmarkStart w:id="148" w:name="_Toc281221544"/>
      <w:bookmarkStart w:id="149" w:name="_Toc395282237"/>
      <w:bookmarkStart w:id="150" w:name="_Toc420450059"/>
      <w:bookmarkStart w:id="151" w:name="_Toc22656453"/>
      <w:bookmarkStart w:id="152" w:name="_Toc26882990"/>
    </w:p>
    <w:p w:rsidR="00BD101A" w:rsidRPr="00BD101A" w:rsidRDefault="00BD101A" w:rsidP="00BD101A">
      <w:pPr>
        <w:keepNext/>
        <w:keepLines/>
        <w:ind w:left="-240" w:firstLine="524"/>
        <w:contextualSpacing/>
        <w:jc w:val="both"/>
        <w:outlineLvl w:val="1"/>
        <w:rPr>
          <w:b/>
          <w:bCs/>
          <w:kern w:val="1"/>
          <w:sz w:val="18"/>
          <w:szCs w:val="18"/>
          <w:lang w:eastAsia="en-US"/>
        </w:rPr>
      </w:pPr>
      <w:bookmarkStart w:id="153" w:name="_Toc100137627"/>
      <w:r w:rsidRPr="00BD101A">
        <w:rPr>
          <w:b/>
          <w:bCs/>
          <w:kern w:val="1"/>
          <w:sz w:val="18"/>
          <w:szCs w:val="18"/>
          <w:lang w:eastAsia="en-US"/>
        </w:rPr>
        <w:t>Статья 27.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47"/>
      <w:bookmarkEnd w:id="148"/>
      <w:bookmarkEnd w:id="149"/>
      <w:bookmarkEnd w:id="150"/>
      <w:bookmarkEnd w:id="151"/>
      <w:bookmarkEnd w:id="152"/>
      <w:bookmarkEnd w:id="153"/>
    </w:p>
    <w:p w:rsidR="00BD101A" w:rsidRPr="00BD101A" w:rsidRDefault="00BD101A" w:rsidP="00BD101A">
      <w:pPr>
        <w:tabs>
          <w:tab w:val="left" w:pos="851"/>
          <w:tab w:val="left" w:pos="900"/>
          <w:tab w:val="left" w:pos="993"/>
        </w:tabs>
        <w:ind w:left="-284" w:firstLine="524"/>
        <w:contextualSpacing/>
        <w:jc w:val="both"/>
        <w:rPr>
          <w:rFonts w:eastAsia="Calibri"/>
          <w:sz w:val="18"/>
          <w:szCs w:val="18"/>
          <w:lang w:eastAsia="en-US"/>
        </w:rPr>
      </w:pPr>
      <w:r w:rsidRPr="00BD101A">
        <w:rPr>
          <w:rFonts w:eastAsia="Calibri"/>
          <w:sz w:val="18"/>
          <w:szCs w:val="18"/>
          <w:lang w:eastAsia="en-US"/>
        </w:rPr>
        <w:t>1.</w:t>
      </w:r>
      <w:r w:rsidRPr="00BD101A">
        <w:rPr>
          <w:rFonts w:eastAsia="Calibri"/>
          <w:sz w:val="18"/>
          <w:szCs w:val="18"/>
          <w:lang w:eastAsia="en-US"/>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BD101A" w:rsidRPr="00BD101A" w:rsidRDefault="00BD101A" w:rsidP="00BD101A">
      <w:pPr>
        <w:tabs>
          <w:tab w:val="left" w:pos="851"/>
          <w:tab w:val="left" w:pos="900"/>
          <w:tab w:val="left" w:pos="993"/>
        </w:tabs>
        <w:ind w:left="-284" w:firstLine="524"/>
        <w:contextualSpacing/>
        <w:jc w:val="both"/>
        <w:rPr>
          <w:rFonts w:eastAsia="Calibri"/>
          <w:sz w:val="18"/>
          <w:szCs w:val="18"/>
          <w:lang w:eastAsia="en-US"/>
        </w:rPr>
      </w:pPr>
      <w:r w:rsidRPr="00BD101A">
        <w:rPr>
          <w:rFonts w:eastAsia="Calibri"/>
          <w:sz w:val="18"/>
          <w:szCs w:val="18"/>
          <w:lang w:eastAsia="en-US"/>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BD101A" w:rsidRPr="00BD101A" w:rsidRDefault="00BD101A" w:rsidP="00BD101A">
      <w:pPr>
        <w:tabs>
          <w:tab w:val="left" w:pos="851"/>
          <w:tab w:val="left" w:pos="900"/>
          <w:tab w:val="left" w:pos="993"/>
        </w:tabs>
        <w:ind w:left="-284" w:firstLine="524"/>
        <w:contextualSpacing/>
        <w:jc w:val="both"/>
        <w:rPr>
          <w:rFonts w:eastAsia="Calibri"/>
          <w:sz w:val="18"/>
          <w:szCs w:val="18"/>
          <w:lang w:eastAsia="en-US"/>
        </w:rPr>
      </w:pPr>
      <w:r w:rsidRPr="00BD101A">
        <w:rPr>
          <w:rFonts w:eastAsia="Calibri"/>
          <w:sz w:val="18"/>
          <w:szCs w:val="18"/>
          <w:lang w:eastAsia="en-US"/>
        </w:rPr>
        <w:t>2.</w:t>
      </w:r>
      <w:r w:rsidRPr="00BD101A">
        <w:rPr>
          <w:rFonts w:eastAsia="Calibri"/>
          <w:sz w:val="18"/>
          <w:szCs w:val="18"/>
          <w:lang w:eastAsia="en-US"/>
        </w:rPr>
        <w:tab/>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BD101A" w:rsidRPr="00BD101A" w:rsidRDefault="00BD101A" w:rsidP="00BD101A">
      <w:pPr>
        <w:tabs>
          <w:tab w:val="left" w:pos="851"/>
          <w:tab w:val="left" w:pos="900"/>
          <w:tab w:val="left" w:pos="993"/>
        </w:tabs>
        <w:ind w:left="-284" w:firstLine="524"/>
        <w:contextualSpacing/>
        <w:jc w:val="both"/>
        <w:rPr>
          <w:rFonts w:eastAsia="Calibri"/>
          <w:sz w:val="18"/>
          <w:szCs w:val="18"/>
          <w:lang w:eastAsia="en-US"/>
        </w:rPr>
      </w:pPr>
      <w:r w:rsidRPr="00BD101A">
        <w:rPr>
          <w:rFonts w:eastAsia="Calibri"/>
          <w:sz w:val="18"/>
          <w:szCs w:val="18"/>
          <w:lang w:eastAsia="en-US"/>
        </w:rPr>
        <w:t>3.</w:t>
      </w:r>
      <w:r w:rsidRPr="00BD101A">
        <w:rPr>
          <w:rFonts w:eastAsia="Calibri"/>
          <w:sz w:val="18"/>
          <w:szCs w:val="18"/>
          <w:lang w:eastAsia="en-US"/>
        </w:rPr>
        <w:tab/>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 (или) объектов капитального строительства.</w:t>
      </w:r>
    </w:p>
    <w:p w:rsidR="00BD101A" w:rsidRPr="00BD101A" w:rsidRDefault="00BD101A" w:rsidP="00BD101A">
      <w:pPr>
        <w:tabs>
          <w:tab w:val="left" w:pos="851"/>
          <w:tab w:val="left" w:pos="900"/>
          <w:tab w:val="left" w:pos="993"/>
        </w:tabs>
        <w:ind w:left="-284" w:firstLine="524"/>
        <w:contextualSpacing/>
        <w:jc w:val="both"/>
        <w:rPr>
          <w:rFonts w:eastAsia="Calibri"/>
          <w:sz w:val="18"/>
          <w:szCs w:val="18"/>
          <w:lang w:eastAsia="en-US"/>
        </w:rPr>
      </w:pPr>
      <w:r w:rsidRPr="00BD101A">
        <w:rPr>
          <w:rFonts w:eastAsia="Calibri"/>
          <w:sz w:val="18"/>
          <w:szCs w:val="18"/>
          <w:lang w:eastAsia="en-US"/>
        </w:rPr>
        <w:t>4.</w:t>
      </w:r>
      <w:r w:rsidRPr="00BD101A">
        <w:rPr>
          <w:rFonts w:eastAsia="Calibri"/>
          <w:sz w:val="18"/>
          <w:szCs w:val="18"/>
          <w:lang w:eastAsia="en-US"/>
        </w:rPr>
        <w:tab/>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5.</w:t>
      </w:r>
      <w:r w:rsidRPr="00BD101A">
        <w:rPr>
          <w:rFonts w:eastAsia="Calibri"/>
          <w:sz w:val="18"/>
          <w:szCs w:val="18"/>
          <w:lang w:eastAsia="en-US"/>
        </w:rPr>
        <w:tab/>
        <w:t>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BD101A" w:rsidRPr="00BD101A" w:rsidRDefault="00BD101A" w:rsidP="00BD101A">
      <w:pPr>
        <w:tabs>
          <w:tab w:val="left" w:pos="851"/>
          <w:tab w:val="left" w:pos="900"/>
          <w:tab w:val="left" w:pos="993"/>
        </w:tabs>
        <w:ind w:left="-284" w:firstLine="568"/>
        <w:contextualSpacing/>
        <w:jc w:val="both"/>
        <w:rPr>
          <w:rFonts w:eastAsia="Calibri"/>
          <w:sz w:val="18"/>
          <w:szCs w:val="18"/>
          <w:lang w:eastAsia="en-US"/>
        </w:rPr>
      </w:pPr>
      <w:r w:rsidRPr="00BD101A">
        <w:rPr>
          <w:rFonts w:eastAsia="Calibri"/>
          <w:sz w:val="18"/>
          <w:szCs w:val="18"/>
          <w:lang w:eastAsia="en-US"/>
        </w:rPr>
        <w:t>6.</w:t>
      </w:r>
      <w:r w:rsidRPr="00BD101A">
        <w:rPr>
          <w:rFonts w:eastAsia="Calibri"/>
          <w:sz w:val="18"/>
          <w:szCs w:val="18"/>
          <w:lang w:eastAsia="en-US"/>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BD101A" w:rsidRPr="00BD101A" w:rsidRDefault="00BD101A" w:rsidP="00BD101A">
      <w:pPr>
        <w:tabs>
          <w:tab w:val="left" w:pos="851"/>
          <w:tab w:val="left" w:pos="900"/>
          <w:tab w:val="left" w:pos="993"/>
        </w:tabs>
        <w:ind w:left="-284" w:firstLine="710"/>
        <w:contextualSpacing/>
        <w:jc w:val="both"/>
        <w:rPr>
          <w:rFonts w:eastAsia="Calibri"/>
          <w:sz w:val="18"/>
          <w:szCs w:val="18"/>
          <w:lang w:eastAsia="en-US"/>
        </w:rPr>
      </w:pPr>
      <w:r w:rsidRPr="00BD101A">
        <w:rPr>
          <w:rFonts w:eastAsia="Calibri"/>
          <w:sz w:val="18"/>
          <w:szCs w:val="18"/>
          <w:lang w:eastAsia="en-US"/>
        </w:rPr>
        <w:t>7.</w:t>
      </w:r>
      <w:r w:rsidRPr="00BD101A">
        <w:rPr>
          <w:rFonts w:eastAsia="Calibri"/>
          <w:sz w:val="18"/>
          <w:szCs w:val="18"/>
          <w:lang w:eastAsia="en-US"/>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BD101A" w:rsidRPr="00BD101A" w:rsidRDefault="00BD101A" w:rsidP="00BD101A">
      <w:pPr>
        <w:keepNext/>
        <w:keepLines/>
        <w:ind w:left="-240"/>
        <w:contextualSpacing/>
        <w:jc w:val="center"/>
        <w:outlineLvl w:val="1"/>
        <w:rPr>
          <w:b/>
          <w:bCs/>
          <w:kern w:val="1"/>
          <w:sz w:val="18"/>
          <w:szCs w:val="18"/>
          <w:lang w:eastAsia="en-US"/>
        </w:rPr>
      </w:pPr>
      <w:bookmarkStart w:id="154" w:name="_Toc258228332"/>
      <w:bookmarkStart w:id="155" w:name="_Toc281221545"/>
      <w:bookmarkStart w:id="156" w:name="_Toc395282238"/>
      <w:bookmarkStart w:id="157" w:name="_Toc420450060"/>
      <w:bookmarkStart w:id="158" w:name="_Toc22656454"/>
      <w:bookmarkStart w:id="159" w:name="_Toc26882991"/>
    </w:p>
    <w:p w:rsidR="00BD101A" w:rsidRPr="00BD101A" w:rsidRDefault="00BD101A" w:rsidP="00BD101A">
      <w:pPr>
        <w:keepNext/>
        <w:keepLines/>
        <w:ind w:left="-240" w:firstLine="666"/>
        <w:contextualSpacing/>
        <w:jc w:val="both"/>
        <w:outlineLvl w:val="1"/>
        <w:rPr>
          <w:b/>
          <w:bCs/>
          <w:kern w:val="1"/>
          <w:sz w:val="18"/>
          <w:szCs w:val="18"/>
          <w:lang w:eastAsia="en-US"/>
        </w:rPr>
      </w:pPr>
      <w:bookmarkStart w:id="160" w:name="_Toc100137628"/>
      <w:r w:rsidRPr="00BD101A">
        <w:rPr>
          <w:b/>
          <w:bCs/>
          <w:kern w:val="1"/>
          <w:sz w:val="18"/>
          <w:szCs w:val="18"/>
          <w:lang w:eastAsia="en-US"/>
        </w:rPr>
        <w:t>Статья 28. Использование земельных участков и объектов капитального строительства, не соответствующих градостроительному регламенту</w:t>
      </w:r>
      <w:bookmarkEnd w:id="154"/>
      <w:bookmarkEnd w:id="155"/>
      <w:bookmarkEnd w:id="156"/>
      <w:bookmarkEnd w:id="157"/>
      <w:bookmarkEnd w:id="158"/>
      <w:bookmarkEnd w:id="159"/>
      <w:bookmarkEnd w:id="160"/>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1.</w:t>
      </w:r>
      <w:r w:rsidRPr="00BD101A">
        <w:rPr>
          <w:rFonts w:eastAsia="Calibri"/>
          <w:sz w:val="18"/>
          <w:szCs w:val="18"/>
          <w:lang w:eastAsia="en-US"/>
        </w:rPr>
        <w:tab/>
        <w:t xml:space="preserve">Земельные участки, объекты капитального строительства, образованные, созданные в установленном порядке до введения в действие Правил застройки и расположенные на территориях, для которых установлен соответствующий </w:t>
      </w:r>
      <w:r w:rsidRPr="00BD101A">
        <w:rPr>
          <w:rFonts w:eastAsia="Calibri"/>
          <w:sz w:val="18"/>
          <w:szCs w:val="18"/>
          <w:lang w:eastAsia="en-US"/>
        </w:rPr>
        <w:lastRenderedPageBreak/>
        <w:t>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w:t>
      </w:r>
      <w:r w:rsidRPr="00BD101A">
        <w:rPr>
          <w:rFonts w:eastAsia="Calibri"/>
          <w:sz w:val="18"/>
          <w:szCs w:val="18"/>
          <w:lang w:eastAsia="en-US"/>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w:t>
      </w:r>
      <w:r w:rsidRPr="00BD101A">
        <w:rPr>
          <w:rFonts w:eastAsia="Calibri"/>
          <w:sz w:val="18"/>
          <w:szCs w:val="18"/>
          <w:lang w:eastAsia="en-US"/>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w:t>
      </w:r>
      <w:r w:rsidRPr="00BD101A">
        <w:rPr>
          <w:rFonts w:eastAsia="Calibri"/>
          <w:sz w:val="18"/>
          <w:szCs w:val="18"/>
          <w:lang w:eastAsia="en-US"/>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w:t>
      </w:r>
      <w:r w:rsidRPr="00BD101A">
        <w:rPr>
          <w:rFonts w:eastAsia="Calibri"/>
          <w:sz w:val="18"/>
          <w:szCs w:val="18"/>
          <w:lang w:eastAsia="en-US"/>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2.</w:t>
      </w:r>
      <w:r w:rsidRPr="00BD101A">
        <w:rPr>
          <w:rFonts w:eastAsia="Calibri"/>
          <w:sz w:val="18"/>
          <w:szCs w:val="18"/>
          <w:lang w:eastAsia="en-US"/>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24 настоящих Правил застройки.</w:t>
      </w:r>
    </w:p>
    <w:p w:rsidR="00BD101A" w:rsidRPr="00BD101A" w:rsidRDefault="00BD101A" w:rsidP="00BD101A">
      <w:pPr>
        <w:keepNext/>
        <w:keepLines/>
        <w:ind w:left="-240"/>
        <w:contextualSpacing/>
        <w:jc w:val="center"/>
        <w:outlineLvl w:val="1"/>
        <w:rPr>
          <w:b/>
          <w:bCs/>
          <w:kern w:val="1"/>
          <w:sz w:val="18"/>
          <w:szCs w:val="18"/>
          <w:lang w:eastAsia="en-US"/>
        </w:rPr>
      </w:pPr>
      <w:bookmarkStart w:id="161" w:name="_Toc258228326"/>
      <w:bookmarkStart w:id="162" w:name="_Toc281221539"/>
      <w:bookmarkStart w:id="163" w:name="_Toc395282233"/>
      <w:bookmarkStart w:id="164" w:name="_Toc420450061"/>
      <w:bookmarkStart w:id="165" w:name="_Toc22656455"/>
      <w:bookmarkStart w:id="166" w:name="_Toc26882992"/>
    </w:p>
    <w:p w:rsidR="00BD101A" w:rsidRPr="00BD101A" w:rsidRDefault="00BD101A" w:rsidP="00BD101A">
      <w:pPr>
        <w:keepNext/>
        <w:keepLines/>
        <w:ind w:left="-240" w:firstLine="666"/>
        <w:contextualSpacing/>
        <w:jc w:val="both"/>
        <w:outlineLvl w:val="1"/>
        <w:rPr>
          <w:b/>
          <w:bCs/>
          <w:kern w:val="1"/>
          <w:sz w:val="18"/>
          <w:szCs w:val="18"/>
          <w:lang w:eastAsia="en-US"/>
        </w:rPr>
      </w:pPr>
      <w:bookmarkStart w:id="167" w:name="_Toc100137629"/>
      <w:r w:rsidRPr="00BD101A">
        <w:rPr>
          <w:b/>
          <w:bCs/>
          <w:kern w:val="1"/>
          <w:sz w:val="18"/>
          <w:szCs w:val="18"/>
          <w:lang w:eastAsia="en-US"/>
        </w:rPr>
        <w:t>Статья 29.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161"/>
      <w:bookmarkEnd w:id="162"/>
      <w:bookmarkEnd w:id="163"/>
      <w:bookmarkEnd w:id="164"/>
      <w:bookmarkEnd w:id="165"/>
      <w:bookmarkEnd w:id="166"/>
      <w:bookmarkEnd w:id="167"/>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1.</w:t>
      </w:r>
      <w:r w:rsidRPr="00BD101A">
        <w:rPr>
          <w:rFonts w:eastAsia="Calibri"/>
          <w:sz w:val="18"/>
          <w:szCs w:val="18"/>
          <w:lang w:eastAsia="en-US"/>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2.</w:t>
      </w:r>
      <w:r w:rsidRPr="00BD101A">
        <w:rPr>
          <w:rFonts w:eastAsia="Calibri"/>
          <w:sz w:val="18"/>
          <w:szCs w:val="18"/>
          <w:lang w:eastAsia="en-US"/>
        </w:rPr>
        <w:tab/>
        <w:t>В границах территорий общего пользования (улиц, проездов, набережных, береговых полос водных объектов общего пользования,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городского поселения Агириш в соответствии с требованиями технических регламентов, нормативов градостроительного проектирования Ханты-Мансийского автономного округа - Югры и (или) городского поселения Агириш, правил благоустройства и санитарного содержания территории городского поселения Агириш, документации по планировке территории, проектной документации и другими требованиями действующего законодательства.</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3.</w:t>
      </w:r>
      <w:r w:rsidRPr="00BD101A">
        <w:rPr>
          <w:rFonts w:eastAsia="Calibri"/>
          <w:sz w:val="18"/>
          <w:szCs w:val="18"/>
          <w:lang w:eastAsia="en-US"/>
        </w:rPr>
        <w:tab/>
        <w:t>В границах территорий линейных объектов документацией по планировке территории устанавливаются виды разрешённого использования земельных участков и предельные параметры разрешённого строительства, реконструкции объектов капитального строительства.</w:t>
      </w:r>
    </w:p>
    <w:p w:rsidR="00BD101A" w:rsidRPr="00BD101A" w:rsidRDefault="00BD101A" w:rsidP="00BD101A">
      <w:pPr>
        <w:tabs>
          <w:tab w:val="left" w:pos="851"/>
          <w:tab w:val="left" w:pos="900"/>
          <w:tab w:val="left" w:pos="993"/>
        </w:tabs>
        <w:ind w:left="-284" w:firstLine="666"/>
        <w:contextualSpacing/>
        <w:jc w:val="both"/>
        <w:rPr>
          <w:rFonts w:eastAsia="Calibri"/>
          <w:sz w:val="18"/>
          <w:szCs w:val="18"/>
          <w:lang w:eastAsia="en-US"/>
        </w:rPr>
      </w:pPr>
      <w:r w:rsidRPr="00BD101A">
        <w:rPr>
          <w:rFonts w:eastAsia="Calibri"/>
          <w:sz w:val="18"/>
          <w:szCs w:val="18"/>
          <w:lang w:eastAsia="en-US"/>
        </w:rPr>
        <w:t>4.</w:t>
      </w:r>
      <w:r w:rsidRPr="00BD101A">
        <w:rPr>
          <w:rFonts w:eastAsia="Calibri"/>
          <w:sz w:val="18"/>
          <w:szCs w:val="18"/>
          <w:lang w:eastAsia="en-US"/>
        </w:rPr>
        <w:tab/>
        <w:t>Использование земель, покрытых поверхностными водами, находящимися на территории городского поселения Агириш,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Администрацией городского поселения Агириш в соответствии с федеральными законами.</w:t>
      </w:r>
    </w:p>
    <w:p w:rsidR="00BD101A" w:rsidRPr="00BD101A" w:rsidRDefault="00BD101A" w:rsidP="00BD101A">
      <w:pPr>
        <w:ind w:left="-240" w:firstLine="600"/>
        <w:contextualSpacing/>
        <w:jc w:val="both"/>
        <w:rPr>
          <w:rFonts w:eastAsia="Calibri"/>
          <w:b/>
          <w:bCs/>
          <w:kern w:val="1"/>
          <w:sz w:val="18"/>
          <w:szCs w:val="18"/>
          <w:lang w:eastAsia="en-US"/>
        </w:rPr>
      </w:pPr>
    </w:p>
    <w:p w:rsidR="00BD101A" w:rsidRPr="00BD101A" w:rsidRDefault="00BD101A" w:rsidP="00BD101A">
      <w:pPr>
        <w:keepNext/>
        <w:keepLines/>
        <w:tabs>
          <w:tab w:val="left" w:pos="0"/>
        </w:tabs>
        <w:ind w:left="-240"/>
        <w:contextualSpacing/>
        <w:jc w:val="center"/>
        <w:outlineLvl w:val="2"/>
        <w:rPr>
          <w:b/>
          <w:bCs/>
          <w:sz w:val="18"/>
          <w:szCs w:val="18"/>
          <w:lang w:eastAsia="en-US"/>
        </w:rPr>
      </w:pPr>
      <w:bookmarkStart w:id="168" w:name="_Toc18337145"/>
      <w:bookmarkStart w:id="169" w:name="_Toc100137630"/>
      <w:bookmarkEnd w:id="4"/>
      <w:r w:rsidRPr="00BD101A">
        <w:rPr>
          <w:b/>
          <w:bCs/>
          <w:sz w:val="18"/>
          <w:szCs w:val="18"/>
          <w:lang w:eastAsia="en-US"/>
        </w:rPr>
        <w:t>ЧАСТЬ V. Градостроительные регламенты</w:t>
      </w:r>
      <w:bookmarkEnd w:id="168"/>
      <w:bookmarkEnd w:id="169"/>
    </w:p>
    <w:p w:rsidR="00BD101A" w:rsidRPr="00BD101A" w:rsidRDefault="00BD101A" w:rsidP="00BD101A">
      <w:pPr>
        <w:keepNext/>
        <w:keepLines/>
        <w:tabs>
          <w:tab w:val="left" w:pos="0"/>
        </w:tabs>
        <w:ind w:left="-240" w:firstLine="666"/>
        <w:contextualSpacing/>
        <w:jc w:val="both"/>
        <w:outlineLvl w:val="2"/>
        <w:rPr>
          <w:kern w:val="1"/>
          <w:sz w:val="18"/>
          <w:szCs w:val="18"/>
          <w:lang w:eastAsia="en-US"/>
        </w:rPr>
      </w:pPr>
      <w:bookmarkStart w:id="170" w:name="_Toc18337146"/>
      <w:bookmarkStart w:id="171" w:name="_Toc100137631"/>
      <w:r w:rsidRPr="00BD101A">
        <w:rPr>
          <w:b/>
          <w:bCs/>
          <w:kern w:val="1"/>
          <w:sz w:val="18"/>
          <w:szCs w:val="18"/>
          <w:lang w:eastAsia="en-US"/>
        </w:rPr>
        <w:t xml:space="preserve">Статья 30. Перечень территориальных зон, выделенных на карте градостроительного зонирования территории </w:t>
      </w:r>
      <w:bookmarkEnd w:id="170"/>
      <w:r w:rsidRPr="00BD101A">
        <w:rPr>
          <w:b/>
          <w:bCs/>
          <w:kern w:val="1"/>
          <w:sz w:val="18"/>
          <w:szCs w:val="18"/>
          <w:lang w:eastAsia="en-US"/>
        </w:rPr>
        <w:t>городского поселения Агириш</w:t>
      </w:r>
      <w:bookmarkEnd w:id="171"/>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xml:space="preserve">С учетом сложившейся планировки территории городского поселения Агириш и существующего землепользования, функциональных зон и параметров их планируемого развития, на территории </w:t>
      </w:r>
      <w:r w:rsidRPr="00BD101A">
        <w:rPr>
          <w:rFonts w:eastAsia="Calibri"/>
          <w:sz w:val="18"/>
          <w:szCs w:val="18"/>
          <w:lang w:eastAsia="en-US"/>
        </w:rPr>
        <w:t>городского поселения Агириш</w:t>
      </w:r>
      <w:r w:rsidRPr="00BD101A">
        <w:rPr>
          <w:rFonts w:eastAsia="Calibri"/>
          <w:bCs/>
          <w:sz w:val="18"/>
          <w:szCs w:val="18"/>
          <w:lang w:eastAsia="en-US"/>
        </w:rPr>
        <w:t xml:space="preserve"> выделены следующие виды территориальных зон, определенных Градостроительным кодексом Российской Федерации:</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жилые (</w:t>
      </w:r>
      <w:r w:rsidRPr="00BD101A">
        <w:rPr>
          <w:rFonts w:eastAsia="Calibri"/>
          <w:b/>
          <w:bCs/>
          <w:sz w:val="18"/>
          <w:szCs w:val="18"/>
          <w:lang w:eastAsia="en-US"/>
        </w:rPr>
        <w:t>Ж</w:t>
      </w:r>
      <w:r w:rsidRPr="00BD101A">
        <w:rPr>
          <w:rFonts w:eastAsia="Calibri"/>
          <w:bCs/>
          <w:sz w:val="18"/>
          <w:szCs w:val="18"/>
          <w:lang w:eastAsia="en-US"/>
        </w:rPr>
        <w:t>) (проживание населения);</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общественно-деловые (</w:t>
      </w:r>
      <w:r w:rsidRPr="00BD101A">
        <w:rPr>
          <w:rFonts w:eastAsia="Calibri"/>
          <w:b/>
          <w:bCs/>
          <w:sz w:val="18"/>
          <w:szCs w:val="18"/>
          <w:lang w:eastAsia="en-US"/>
        </w:rPr>
        <w:t>ОД</w:t>
      </w:r>
      <w:r w:rsidRPr="00BD101A">
        <w:rPr>
          <w:rFonts w:eastAsia="Calibri"/>
          <w:bCs/>
          <w:sz w:val="18"/>
          <w:szCs w:val="18"/>
          <w:lang w:eastAsia="en-US"/>
        </w:rPr>
        <w:t>) (размещение объектов здравоохранения, культуры, торговли, общественного питания, социально-культурного и бытового назначения, образования, объектов делового и финансового назначения, иных объектов, связанных с обеспечением жизнедеятельности граждан);</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производственные (</w:t>
      </w:r>
      <w:r w:rsidRPr="00BD101A">
        <w:rPr>
          <w:rFonts w:eastAsia="Calibri"/>
          <w:b/>
          <w:bCs/>
          <w:sz w:val="18"/>
          <w:szCs w:val="18"/>
          <w:lang w:eastAsia="en-US"/>
        </w:rPr>
        <w:t>КП</w:t>
      </w:r>
      <w:r w:rsidRPr="00BD101A">
        <w:rPr>
          <w:rFonts w:eastAsia="Calibri"/>
          <w:bCs/>
          <w:sz w:val="18"/>
          <w:szCs w:val="18"/>
          <w:lang w:eastAsia="en-US"/>
        </w:rPr>
        <w:t>) (зона размещение производственных и коммунально-складских объектов);</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инженерной и транспортной инфраструктур (</w:t>
      </w:r>
      <w:r w:rsidRPr="00BD101A">
        <w:rPr>
          <w:rFonts w:eastAsia="Calibri"/>
          <w:b/>
          <w:bCs/>
          <w:sz w:val="18"/>
          <w:szCs w:val="18"/>
          <w:lang w:eastAsia="en-US"/>
        </w:rPr>
        <w:t>ИТ</w:t>
      </w:r>
      <w:r w:rsidRPr="00BD101A">
        <w:rPr>
          <w:rFonts w:eastAsia="Calibri"/>
          <w:bCs/>
          <w:sz w:val="18"/>
          <w:szCs w:val="18"/>
          <w:lang w:eastAsia="en-US"/>
        </w:rPr>
        <w:t>) (зона инженерного  и  транспортного назначения);</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сельскохозяйственное использование (</w:t>
      </w:r>
      <w:r w:rsidRPr="00BD101A">
        <w:rPr>
          <w:rFonts w:eastAsia="Calibri"/>
          <w:b/>
          <w:bCs/>
          <w:sz w:val="18"/>
          <w:szCs w:val="18"/>
          <w:lang w:eastAsia="en-US"/>
        </w:rPr>
        <w:t>СХ</w:t>
      </w:r>
      <w:r w:rsidRPr="00BD101A">
        <w:rPr>
          <w:rFonts w:eastAsia="Calibri"/>
          <w:bCs/>
          <w:sz w:val="18"/>
          <w:szCs w:val="18"/>
          <w:lang w:eastAsia="en-US"/>
        </w:rPr>
        <w:t>);</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рекреационного назначения (</w:t>
      </w:r>
      <w:r w:rsidRPr="00BD101A">
        <w:rPr>
          <w:rFonts w:eastAsia="Calibri"/>
          <w:b/>
          <w:bCs/>
          <w:sz w:val="18"/>
          <w:szCs w:val="18"/>
          <w:lang w:eastAsia="en-US"/>
        </w:rPr>
        <w:t>Р</w:t>
      </w:r>
      <w:r w:rsidRPr="00BD101A">
        <w:rPr>
          <w:rFonts w:eastAsia="Calibri"/>
          <w:bCs/>
          <w:sz w:val="18"/>
          <w:szCs w:val="18"/>
          <w:lang w:eastAsia="en-US"/>
        </w:rPr>
        <w:t>) (территории, занятые лесами, скверами, парками, озерами, водохранилищами, пляжами, а также территории, используемые для отдыха, занятий физической культурой и спортом);</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 специального назначения (</w:t>
      </w:r>
      <w:r w:rsidRPr="00BD101A">
        <w:rPr>
          <w:rFonts w:eastAsia="Calibri"/>
          <w:b/>
          <w:bCs/>
          <w:sz w:val="18"/>
          <w:szCs w:val="18"/>
          <w:lang w:eastAsia="en-US"/>
        </w:rPr>
        <w:t>СН</w:t>
      </w:r>
      <w:r w:rsidRPr="00BD101A">
        <w:rPr>
          <w:rFonts w:eastAsia="Calibri"/>
          <w:bCs/>
          <w:sz w:val="18"/>
          <w:szCs w:val="18"/>
          <w:lang w:eastAsia="en-US"/>
        </w:rPr>
        <w:t>) (территории, занятые кладбищами, скотомогильниками, размещения отходов потребления).</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Границы территориальных зон должны отвечать требованиям принадлежности каждого земельного участка только к одной территориальной зоне.</w:t>
      </w:r>
    </w:p>
    <w:p w:rsidR="00BD101A" w:rsidRPr="00BD101A" w:rsidRDefault="00BD101A" w:rsidP="00BD101A">
      <w:pPr>
        <w:autoSpaceDE w:val="0"/>
        <w:autoSpaceDN w:val="0"/>
        <w:adjustRightInd w:val="0"/>
        <w:ind w:left="-284" w:firstLine="666"/>
        <w:contextualSpacing/>
        <w:jc w:val="both"/>
        <w:rPr>
          <w:rFonts w:eastAsia="Calibri"/>
          <w:bCs/>
          <w:sz w:val="18"/>
          <w:szCs w:val="18"/>
          <w:lang w:eastAsia="en-US"/>
        </w:rPr>
      </w:pPr>
      <w:r w:rsidRPr="00BD101A">
        <w:rPr>
          <w:rFonts w:eastAsia="Calibri"/>
          <w:bCs/>
          <w:sz w:val="18"/>
          <w:szCs w:val="18"/>
          <w:lang w:eastAsia="en-US"/>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BD101A" w:rsidRPr="00BD101A" w:rsidRDefault="00BD101A" w:rsidP="00BD101A">
      <w:pPr>
        <w:autoSpaceDE w:val="0"/>
        <w:autoSpaceDN w:val="0"/>
        <w:adjustRightInd w:val="0"/>
        <w:ind w:left="-284" w:firstLine="666"/>
        <w:contextualSpacing/>
        <w:rPr>
          <w:rFonts w:eastAsia="Calibri"/>
          <w:bCs/>
          <w:sz w:val="18"/>
          <w:szCs w:val="18"/>
          <w:lang w:eastAsia="en-US"/>
        </w:rPr>
        <w:sectPr w:rsidR="00BD101A" w:rsidRPr="00BD101A" w:rsidSect="006D6959">
          <w:pgSz w:w="11906" w:h="16838" w:code="9"/>
          <w:pgMar w:top="1134" w:right="566" w:bottom="1134" w:left="1276" w:header="709" w:footer="709" w:gutter="0"/>
          <w:cols w:space="708"/>
          <w:docGrid w:linePitch="360"/>
        </w:sectPr>
      </w:pPr>
      <w:r w:rsidRPr="00BD101A">
        <w:rPr>
          <w:rFonts w:eastAsia="Calibri"/>
          <w:bCs/>
          <w:sz w:val="18"/>
          <w:szCs w:val="18"/>
          <w:lang w:eastAsia="en-US"/>
        </w:rPr>
        <w:t>На территории городского поселения Агириш, в зависимости от характера застройки, выделены следующие виды территориальных зон:</w:t>
      </w:r>
    </w:p>
    <w:p w:rsidR="00BD101A" w:rsidRPr="00BD101A" w:rsidRDefault="00BD101A" w:rsidP="00BD101A">
      <w:pPr>
        <w:keepNext/>
        <w:keepLines/>
        <w:tabs>
          <w:tab w:val="left" w:pos="0"/>
        </w:tabs>
        <w:spacing w:before="200" w:line="259" w:lineRule="auto"/>
        <w:ind w:left="-240"/>
        <w:jc w:val="center"/>
        <w:outlineLvl w:val="2"/>
        <w:rPr>
          <w:b/>
          <w:bCs/>
          <w:kern w:val="1"/>
          <w:sz w:val="18"/>
          <w:szCs w:val="18"/>
          <w:lang w:eastAsia="en-US"/>
        </w:rPr>
      </w:pPr>
      <w:bookmarkStart w:id="172" w:name="_Toc18337147"/>
      <w:bookmarkStart w:id="173" w:name="_Toc100137632"/>
      <w:r w:rsidRPr="00BD101A">
        <w:rPr>
          <w:b/>
          <w:bCs/>
          <w:kern w:val="1"/>
          <w:sz w:val="18"/>
          <w:szCs w:val="18"/>
          <w:lang w:eastAsia="en-US"/>
        </w:rPr>
        <w:lastRenderedPageBreak/>
        <w:t>Статья 31. Жилые зоны</w:t>
      </w:r>
      <w:bookmarkEnd w:id="172"/>
      <w:bookmarkEnd w:id="173"/>
    </w:p>
    <w:p w:rsidR="00BD101A" w:rsidRPr="00BD101A" w:rsidRDefault="00BD101A" w:rsidP="00BD101A">
      <w:pPr>
        <w:autoSpaceDE w:val="0"/>
        <w:autoSpaceDN w:val="0"/>
        <w:adjustRightInd w:val="0"/>
        <w:spacing w:after="160" w:line="276" w:lineRule="auto"/>
        <w:ind w:firstLine="709"/>
        <w:jc w:val="both"/>
        <w:rPr>
          <w:rFonts w:eastAsia="Calibri"/>
          <w:bCs/>
          <w:sz w:val="18"/>
          <w:szCs w:val="18"/>
          <w:lang w:eastAsia="en-US"/>
        </w:rPr>
      </w:pPr>
      <w:r w:rsidRPr="00BD101A">
        <w:rPr>
          <w:rFonts w:eastAsia="Calibri"/>
          <w:bCs/>
          <w:sz w:val="18"/>
          <w:szCs w:val="18"/>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BD101A" w:rsidRPr="00BD101A" w:rsidRDefault="00BD101A" w:rsidP="00BD101A">
      <w:pPr>
        <w:widowControl w:val="0"/>
        <w:autoSpaceDE w:val="0"/>
        <w:autoSpaceDN w:val="0"/>
        <w:adjustRightInd w:val="0"/>
        <w:spacing w:after="200" w:line="360" w:lineRule="auto"/>
        <w:contextualSpacing/>
        <w:jc w:val="center"/>
        <w:rPr>
          <w:rFonts w:eastAsia="Calibri"/>
          <w:b/>
          <w:bCs/>
          <w:sz w:val="18"/>
          <w:szCs w:val="18"/>
          <w:lang w:eastAsia="en-US"/>
        </w:rPr>
      </w:pPr>
      <w:r w:rsidRPr="00BD101A">
        <w:rPr>
          <w:rFonts w:eastAsia="Calibri"/>
          <w:b/>
          <w:bCs/>
          <w:sz w:val="18"/>
          <w:szCs w:val="18"/>
          <w:lang w:eastAsia="en-US"/>
        </w:rPr>
        <w:t>Зона застройки жилыми домами (Ж)</w:t>
      </w:r>
    </w:p>
    <w:p w:rsidR="00BD101A" w:rsidRPr="00BD101A" w:rsidRDefault="00BD101A" w:rsidP="00BD101A">
      <w:pPr>
        <w:widowControl w:val="0"/>
        <w:autoSpaceDE w:val="0"/>
        <w:autoSpaceDN w:val="0"/>
        <w:adjustRightInd w:val="0"/>
        <w:spacing w:after="200" w:line="360" w:lineRule="auto"/>
        <w:contextualSpacing/>
        <w:jc w:val="center"/>
        <w:rPr>
          <w:rFonts w:eastAsia="Calibri"/>
          <w:i/>
          <w:sz w:val="18"/>
          <w:szCs w:val="18"/>
          <w:lang w:eastAsia="en-US"/>
        </w:rPr>
      </w:pPr>
      <w:r w:rsidRPr="00BD101A">
        <w:rPr>
          <w:rFonts w:eastAsia="Calibri"/>
          <w:i/>
          <w:sz w:val="18"/>
          <w:szCs w:val="18"/>
          <w:lang w:eastAsia="en-US"/>
        </w:rPr>
        <w:t>Основные виды разрешенного использования</w:t>
      </w:r>
    </w:p>
    <w:tbl>
      <w:tblPr>
        <w:tblStyle w:val="87"/>
        <w:tblW w:w="5000" w:type="pct"/>
        <w:tblLook w:val="04A0" w:firstRow="1" w:lastRow="0" w:firstColumn="1" w:lastColumn="0" w:noHBand="0" w:noVBand="1"/>
      </w:tblPr>
      <w:tblGrid>
        <w:gridCol w:w="612"/>
        <w:gridCol w:w="1802"/>
        <w:gridCol w:w="2243"/>
        <w:gridCol w:w="2178"/>
        <w:gridCol w:w="1816"/>
        <w:gridCol w:w="1319"/>
        <w:gridCol w:w="1722"/>
        <w:gridCol w:w="2041"/>
        <w:gridCol w:w="1882"/>
      </w:tblGrid>
      <w:tr w:rsidR="00BD101A" w:rsidRPr="00BD101A" w:rsidTr="00BA7F61">
        <w:tc>
          <w:tcPr>
            <w:tcW w:w="206"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87"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728"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227"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3"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89"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Иное</w:t>
            </w:r>
          </w:p>
        </w:tc>
      </w:tr>
      <w:tr w:rsidR="00BD101A" w:rsidRPr="00BD101A" w:rsidTr="00BA7F61">
        <w:trPr>
          <w:trHeight w:val="20"/>
        </w:trPr>
        <w:tc>
          <w:tcPr>
            <w:tcW w:w="20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72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63"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trHeight w:val="3189"/>
        </w:trPr>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индивидуального жилищного строительства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2.1)</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жилого дома (отдельно стоящего здания </w:t>
            </w:r>
            <w:r w:rsidRPr="00BD101A">
              <w:rPr>
                <w:rFonts w:ascii="Times New Roman" w:hAnsi="Times New Roman"/>
                <w:sz w:val="18"/>
                <w:szCs w:val="18"/>
                <w:lang w:val="en-US"/>
              </w:rPr>
              <w:t>c</w:t>
            </w:r>
            <w:r w:rsidRPr="00BD101A">
              <w:rPr>
                <w:rFonts w:ascii="Times New Roman" w:hAnsi="Times New Roman"/>
                <w:sz w:val="18"/>
                <w:szCs w:val="18"/>
              </w:rPr>
              <w:t xml:space="preserve">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BD101A">
              <w:rPr>
                <w:rFonts w:ascii="Times New Roman" w:hAnsi="Times New Roman"/>
                <w:sz w:val="18"/>
                <w:szCs w:val="18"/>
              </w:rPr>
              <w:br/>
              <w:t>выращивание иных декоративных или сельскохозяйственных культур;</w:t>
            </w:r>
            <w:r w:rsidRPr="00BD101A">
              <w:rPr>
                <w:rFonts w:ascii="Times New Roman" w:hAnsi="Times New Roman"/>
                <w:sz w:val="18"/>
                <w:szCs w:val="18"/>
              </w:rPr>
              <w:br/>
              <w:t>размещение индивидуальных гаражей и хозяйственных построек</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600/1500 кв. м</w:t>
            </w:r>
            <w:r w:rsidRPr="00BD101A">
              <w:rPr>
                <w:rFonts w:ascii="Times New Roman" w:hAnsi="Times New Roman"/>
                <w:sz w:val="18"/>
                <w:szCs w:val="18"/>
              </w:rPr>
              <w:t xml:space="preserve"> на свободных от застройки территориях, в т.ч. резервных</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400/1500 кв. м</w:t>
            </w:r>
            <w:r w:rsidRPr="00BD101A">
              <w:rPr>
                <w:rFonts w:ascii="Times New Roman" w:hAnsi="Times New Roman"/>
                <w:sz w:val="18"/>
                <w:szCs w:val="18"/>
              </w:rPr>
              <w:t xml:space="preserve"> </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на территории со сложившейся застройкой</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на территории со сложившейся застройкой</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минимальная ширина земельного участка - 20 м</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 xml:space="preserve">3 м </w:t>
            </w:r>
            <w:r w:rsidRPr="00BD101A">
              <w:rPr>
                <w:rFonts w:ascii="Times New Roman" w:hAnsi="Times New Roman"/>
                <w:sz w:val="18"/>
                <w:szCs w:val="18"/>
              </w:rPr>
              <w:t>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своего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Иные отступы от границы земельного участка устанавливаются в соответствии со </w:t>
            </w:r>
            <w:r w:rsidRPr="00BD101A">
              <w:rPr>
                <w:rFonts w:ascii="Times New Roman" w:hAnsi="Times New Roman"/>
                <w:bCs/>
                <w:sz w:val="18"/>
                <w:szCs w:val="18"/>
              </w:rPr>
              <w:t>Сводом правил СП 42.13330.2016 «СНиП 2.07.01-89*. Градостроительство. Планировка и застройка городских и сельских поселений»</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p w:rsidR="00BD101A" w:rsidRPr="00BD101A" w:rsidRDefault="00BD101A" w:rsidP="00BD101A">
            <w:pPr>
              <w:autoSpaceDE w:val="0"/>
              <w:autoSpaceDN w:val="0"/>
              <w:adjustRightInd w:val="0"/>
              <w:spacing w:line="360" w:lineRule="auto"/>
              <w:ind w:firstLine="709"/>
              <w:jc w:val="center"/>
              <w:rPr>
                <w:rFonts w:ascii="Times New Roman" w:hAnsi="Times New Roman"/>
                <w:sz w:val="18"/>
                <w:szCs w:val="18"/>
              </w:rPr>
            </w:pP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45%</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Высота ограждения не более 1,5 м, на земельных участках расположенных на перекрестках улиц в зоне треугольника видимости -0,5 м.</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Ограждения со стороны улиц должны быть единообразными как минимум на протяжении одного квартала с обеих сторон улиц.</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бань, саун допускается при условии канализования стоков.</w:t>
            </w: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Малоэтажная многоквартирная жилая застройка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2.1.1)</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r w:rsidRPr="00BD101A">
              <w:rPr>
                <w:rFonts w:ascii="Times New Roman" w:hAnsi="Times New Roman"/>
                <w:sz w:val="18"/>
                <w:szCs w:val="18"/>
              </w:rPr>
              <w:br/>
              <w:t>обустройство спортивных и детских площадок, площадок для отдыха;</w:t>
            </w:r>
            <w:r w:rsidRPr="00BD101A">
              <w:rPr>
                <w:rFonts w:ascii="Times New Roman" w:hAnsi="Times New Roman"/>
                <w:sz w:val="18"/>
                <w:szCs w:val="18"/>
              </w:rPr>
              <w:br/>
              <w:t xml:space="preserve">размещение объектов обслуживания жилой застройки во встроенных, пристроенных и встроенно-пристроенных помещениях малоэтажного </w:t>
            </w:r>
            <w:r w:rsidRPr="00BD101A">
              <w:rPr>
                <w:rFonts w:ascii="Times New Roman" w:hAnsi="Times New Roman"/>
                <w:sz w:val="18"/>
                <w:szCs w:val="18"/>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 xml:space="preserve">3 м </w:t>
            </w:r>
            <w:r w:rsidRPr="00BD101A">
              <w:rPr>
                <w:rFonts w:ascii="Times New Roman" w:hAnsi="Times New Roman"/>
                <w:sz w:val="18"/>
                <w:szCs w:val="18"/>
              </w:rPr>
              <w:t>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 xml:space="preserve">3 м </w:t>
            </w:r>
            <w:r w:rsidRPr="00BD101A">
              <w:rPr>
                <w:rFonts w:ascii="Times New Roman" w:hAnsi="Times New Roman"/>
                <w:sz w:val="18"/>
                <w:szCs w:val="18"/>
              </w:rPr>
              <w:t>от границ своего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условиях реконструкции допускается размещать жилой дом по линии сложившейся застройки.</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p w:rsidR="00BD101A" w:rsidRPr="00BD101A" w:rsidRDefault="00BD101A" w:rsidP="00BD101A">
            <w:pPr>
              <w:autoSpaceDE w:val="0"/>
              <w:autoSpaceDN w:val="0"/>
              <w:adjustRightInd w:val="0"/>
              <w:spacing w:line="360" w:lineRule="auto"/>
              <w:ind w:firstLine="709"/>
              <w:jc w:val="center"/>
              <w:rPr>
                <w:rFonts w:ascii="Times New Roman" w:hAnsi="Times New Roman"/>
                <w:sz w:val="18"/>
                <w:szCs w:val="18"/>
              </w:rPr>
            </w:pP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25%</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shd w:val="clear" w:color="auto" w:fill="FFFFFF"/>
              </w:rPr>
            </w:pPr>
            <w:r w:rsidRPr="00BD101A">
              <w:rPr>
                <w:rFonts w:ascii="Times New Roman" w:hAnsi="Times New Roman"/>
                <w:sz w:val="18"/>
                <w:szCs w:val="18"/>
              </w:rPr>
              <w:t xml:space="preserve">Требования </w:t>
            </w:r>
            <w:r w:rsidRPr="00BD101A">
              <w:rPr>
                <w:rFonts w:ascii="Times New Roman" w:hAnsi="Times New Roman"/>
                <w:sz w:val="18"/>
                <w:szCs w:val="18"/>
                <w:shd w:val="clear" w:color="auto" w:fill="FFFFFF"/>
              </w:rPr>
              <w:t xml:space="preserve"> внешнему оформлению фасадов установлены Правилами благоустройства г.п. Агириш.</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 xml:space="preserve">В условиях нового строительства, реконструкции, капитального ремонта согласование паспорта фасада является </w:t>
            </w:r>
            <w:r w:rsidRPr="00BD101A">
              <w:rPr>
                <w:rFonts w:ascii="Times New Roman" w:hAnsi="Times New Roman"/>
                <w:sz w:val="18"/>
                <w:szCs w:val="18"/>
                <w:shd w:val="clear" w:color="auto" w:fill="FFFFFF"/>
              </w:rPr>
              <w:lastRenderedPageBreak/>
              <w:t>обязательным.</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D101A">
              <w:rPr>
                <w:rFonts w:ascii="Times New Roman" w:hAnsi="Times New Roman"/>
                <w:sz w:val="18"/>
                <w:szCs w:val="18"/>
              </w:rPr>
              <w:t xml:space="preserve"> Приложением А Свода Правил СП 372.1325800.2018 «Здания жилые </w:t>
            </w:r>
            <w:r w:rsidRPr="00BD101A">
              <w:rPr>
                <w:rFonts w:ascii="Times New Roman" w:hAnsi="Times New Roman"/>
                <w:sz w:val="18"/>
                <w:szCs w:val="18"/>
              </w:rPr>
              <w:lastRenderedPageBreak/>
              <w:t>многоквартирные. Правила эксплуатации».</w:t>
            </w: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3</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ведения личного подсобного хозяйства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(приусадебный земельный участок)</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2.2)</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жилого дома, указанного в описании вида разрешенного использования с кодом 2.1;</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производство сельскохозяйственной продукции, размещение гаража и иных вспомогательных сооружений,;</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содержание сельскохозяйственных животных</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Минимальный размер земельного участка</w:t>
            </w:r>
            <w:r w:rsidRPr="00BD101A">
              <w:rPr>
                <w:rFonts w:ascii="Times New Roman" w:hAnsi="Times New Roman"/>
                <w:b/>
                <w:sz w:val="18"/>
                <w:szCs w:val="18"/>
              </w:rPr>
              <w:t xml:space="preserve"> – 400 кв.м</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 xml:space="preserve">3 м </w:t>
            </w:r>
            <w:r w:rsidRPr="00BD101A">
              <w:rPr>
                <w:rFonts w:ascii="Times New Roman" w:hAnsi="Times New Roman"/>
                <w:sz w:val="18"/>
                <w:szCs w:val="18"/>
              </w:rPr>
              <w:t>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своего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t>В существующей сложившейся застройке жилой дом  может располагаться по красной линии или с отступом от нее.</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p w:rsidR="00BD101A" w:rsidRPr="00BD101A" w:rsidRDefault="00BD101A" w:rsidP="00BD101A">
            <w:pPr>
              <w:autoSpaceDE w:val="0"/>
              <w:autoSpaceDN w:val="0"/>
              <w:adjustRightInd w:val="0"/>
              <w:spacing w:line="360" w:lineRule="auto"/>
              <w:ind w:firstLine="709"/>
              <w:jc w:val="center"/>
              <w:rPr>
                <w:rFonts w:ascii="Times New Roman" w:hAnsi="Times New Roman"/>
                <w:sz w:val="18"/>
                <w:szCs w:val="18"/>
              </w:rPr>
            </w:pP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45%</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Высота ограждения не более 1,5 м, на земельных участках расположенных на перекрестках улиц в зоне треугольника видимости -0,5 м.</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Ограждения со стороны улиц должны быть единообразными как минимум на протяжении одного квартала с обеих сторон улиц.</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бань, саун допускается при условии канализования стоков.</w:t>
            </w: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Блокированная жилая застройка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2.3)</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w:t>
            </w:r>
            <w:r w:rsidRPr="00BD101A">
              <w:rPr>
                <w:rFonts w:ascii="Times New Roman" w:hAnsi="Times New Roman"/>
                <w:sz w:val="18"/>
                <w:szCs w:val="18"/>
              </w:rPr>
              <w:lastRenderedPageBreak/>
              <w:t>блокированной застройки);</w:t>
            </w:r>
            <w:r w:rsidRPr="00BD101A">
              <w:rPr>
                <w:rFonts w:ascii="Times New Roman" w:hAnsi="Times New Roman"/>
                <w:sz w:val="18"/>
                <w:szCs w:val="18"/>
              </w:rPr>
              <w:br/>
              <w:t>разведение декоративных и плодовых деревьев, овощных и ягодных культур; </w:t>
            </w:r>
            <w:r w:rsidRPr="00BD101A">
              <w:rPr>
                <w:rFonts w:ascii="Times New Roman" w:hAnsi="Times New Roman"/>
                <w:sz w:val="18"/>
                <w:szCs w:val="18"/>
              </w:rPr>
              <w:br/>
              <w:t>размещение индивидуальных гаражей и иных вспомогательных сооружений; </w:t>
            </w:r>
            <w:r w:rsidRPr="00BD101A">
              <w:rPr>
                <w:rFonts w:ascii="Times New Roman" w:hAnsi="Times New Roman"/>
                <w:sz w:val="18"/>
                <w:szCs w:val="18"/>
              </w:rPr>
              <w:br/>
              <w:t>обустройство спортивных и детских площадок, площадок для отдыха</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200/600 кв. м</w:t>
            </w:r>
            <w:r w:rsidRPr="00BD101A">
              <w:rPr>
                <w:rFonts w:ascii="Times New Roman" w:hAnsi="Times New Roman"/>
                <w:sz w:val="18"/>
                <w:szCs w:val="18"/>
              </w:rPr>
              <w:t xml:space="preserve"> на 1 блок</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Минимальное расстояние от границы земельного участка до основного строения:</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со стороны земельных участков смежных блок-секций – </w:t>
            </w:r>
            <w:r w:rsidRPr="00BD101A">
              <w:rPr>
                <w:rFonts w:ascii="Times New Roman" w:hAnsi="Times New Roman"/>
                <w:b/>
                <w:sz w:val="18"/>
                <w:szCs w:val="18"/>
              </w:rPr>
              <w:t>0 м</w:t>
            </w:r>
            <w:r w:rsidRPr="00BD101A">
              <w:rPr>
                <w:rFonts w:ascii="Times New Roman" w:hAnsi="Times New Roman"/>
                <w:sz w:val="18"/>
                <w:szCs w:val="18"/>
              </w:rPr>
              <w:t>;</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со стороны иных смежных земельных участков – </w:t>
            </w:r>
            <w:r w:rsidRPr="00BD101A">
              <w:rPr>
                <w:rFonts w:ascii="Times New Roman" w:hAnsi="Times New Roman"/>
                <w:b/>
                <w:sz w:val="18"/>
                <w:szCs w:val="18"/>
              </w:rPr>
              <w:t>3 м</w:t>
            </w:r>
            <w:r w:rsidRPr="00BD101A">
              <w:rPr>
                <w:rFonts w:ascii="Times New Roman" w:hAnsi="Times New Roman"/>
                <w:sz w:val="18"/>
                <w:szCs w:val="18"/>
              </w:rPr>
              <w:t>.</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shd w:val="clear" w:color="auto" w:fill="FFFFFF"/>
              </w:rPr>
            </w:pPr>
            <w:r w:rsidRPr="00BD101A">
              <w:rPr>
                <w:rFonts w:ascii="Times New Roman" w:hAnsi="Times New Roman"/>
                <w:sz w:val="18"/>
                <w:szCs w:val="18"/>
              </w:rPr>
              <w:t xml:space="preserve">Требования </w:t>
            </w:r>
            <w:r w:rsidRPr="00BD101A">
              <w:rPr>
                <w:rFonts w:ascii="Times New Roman" w:hAnsi="Times New Roman"/>
                <w:sz w:val="18"/>
                <w:szCs w:val="18"/>
                <w:shd w:val="clear" w:color="auto" w:fill="FFFFFF"/>
              </w:rPr>
              <w:t xml:space="preserve"> внешнему оформлению фасадов установлены Правилами благоустройства г.п. Агириш.</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 xml:space="preserve">Обеспечение безопасных условий проживания при </w:t>
            </w:r>
            <w:r w:rsidRPr="00BD101A">
              <w:rPr>
                <w:rFonts w:ascii="Times New Roman" w:hAnsi="Times New Roman"/>
                <w:sz w:val="18"/>
                <w:szCs w:val="18"/>
              </w:rPr>
              <w:lastRenderedPageBreak/>
              <w:t>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D101A" w:rsidRPr="00BD101A" w:rsidRDefault="00BD101A" w:rsidP="00BD101A">
            <w:pPr>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D101A">
              <w:rPr>
                <w:rFonts w:ascii="Times New Roman" w:hAnsi="Times New Roman"/>
                <w:sz w:val="18"/>
                <w:szCs w:val="18"/>
              </w:rPr>
              <w:t xml:space="preserve"> Приложением А Свода Правил СП 372.1325800.2018 «Здания жилые многоквартирные. Правила эксплуатации».</w:t>
            </w: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5</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Обслуживание жилой застройки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2.7)</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w:t>
            </w:r>
            <w:r w:rsidRPr="00BD101A">
              <w:rPr>
                <w:rFonts w:ascii="Times New Roman" w:hAnsi="Times New Roman"/>
                <w:sz w:val="18"/>
                <w:szCs w:val="18"/>
              </w:rPr>
              <w:lastRenderedPageBreak/>
              <w:t>и санитарному благополучию, не нарушает права жителей, не требует установления санитарной зоны</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6</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Коммунальное 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3.1)</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7"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Минимальный отступ от границ земельного участка </w:t>
            </w:r>
            <w:r w:rsidRPr="00BD101A">
              <w:rPr>
                <w:rFonts w:ascii="Times New Roman" w:hAnsi="Times New Roman"/>
                <w:b/>
                <w:sz w:val="18"/>
                <w:szCs w:val="18"/>
              </w:rPr>
              <w:t>1м</w:t>
            </w:r>
            <w:r w:rsidRPr="00BD101A">
              <w:rPr>
                <w:rFonts w:ascii="Times New Roman" w:hAnsi="Times New Roman"/>
                <w:sz w:val="18"/>
                <w:szCs w:val="18"/>
              </w:rPr>
              <w:t>.</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7</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Социальное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3.2)</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707"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8</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Бытовое обслуживание (3.3)</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r w:rsidRPr="00BD101A">
              <w:rPr>
                <w:rFonts w:ascii="Times New Roman" w:hAnsi="Times New Roman"/>
                <w:sz w:val="18"/>
                <w:szCs w:val="18"/>
              </w:rPr>
              <w:lastRenderedPageBreak/>
              <w:t>похоронные бюро)</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Размер земельного участка в зависимости от мощности объекта, рабочих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10-50– </w:t>
            </w:r>
            <w:r w:rsidRPr="00BD101A">
              <w:rPr>
                <w:rFonts w:ascii="Times New Roman" w:hAnsi="Times New Roman"/>
                <w:b/>
                <w:sz w:val="18"/>
                <w:szCs w:val="18"/>
              </w:rPr>
              <w:t>1000-2000 кв.м</w:t>
            </w:r>
            <w:r w:rsidRPr="00BD101A">
              <w:rPr>
                <w:rFonts w:ascii="Times New Roman" w:hAnsi="Times New Roman"/>
                <w:sz w:val="18"/>
                <w:szCs w:val="18"/>
              </w:rPr>
              <w:t xml:space="preserve"> /10 раб.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50-150– </w:t>
            </w:r>
            <w:r w:rsidRPr="00BD101A">
              <w:rPr>
                <w:rFonts w:ascii="Times New Roman" w:hAnsi="Times New Roman"/>
                <w:b/>
                <w:sz w:val="18"/>
                <w:szCs w:val="18"/>
              </w:rPr>
              <w:t>500-800 кв.м</w:t>
            </w:r>
            <w:r w:rsidRPr="00BD101A">
              <w:rPr>
                <w:rFonts w:ascii="Times New Roman" w:hAnsi="Times New Roman"/>
                <w:sz w:val="18"/>
                <w:szCs w:val="18"/>
              </w:rPr>
              <w:t xml:space="preserve"> /10 раб.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свыше 150– </w:t>
            </w:r>
            <w:r w:rsidRPr="00BD101A">
              <w:rPr>
                <w:rFonts w:ascii="Times New Roman" w:hAnsi="Times New Roman"/>
                <w:b/>
                <w:sz w:val="18"/>
                <w:szCs w:val="18"/>
              </w:rPr>
              <w:t xml:space="preserve">300-400 кв.м </w:t>
            </w:r>
            <w:r w:rsidRPr="00BD101A">
              <w:rPr>
                <w:rFonts w:ascii="Times New Roman" w:hAnsi="Times New Roman"/>
                <w:sz w:val="18"/>
                <w:szCs w:val="18"/>
              </w:rPr>
              <w:t>/10 раб. мест</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Для застроенных земельных участков при реконструкции объектов допускается размещать объект </w:t>
            </w:r>
            <w:r w:rsidRPr="00BD101A">
              <w:rPr>
                <w:rFonts w:ascii="Times New Roman" w:hAnsi="Times New Roman"/>
                <w:sz w:val="18"/>
                <w:szCs w:val="18"/>
              </w:rPr>
              <w:lastRenderedPageBreak/>
              <w:t>по сложившейся линии застройки.</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5</w:t>
            </w:r>
            <w:r w:rsidRPr="00BD101A">
              <w:rPr>
                <w:rFonts w:ascii="Times New Roman" w:hAnsi="Times New Roman"/>
                <w:sz w:val="18"/>
                <w:szCs w:val="18"/>
                <w:lang w:val="en-US"/>
              </w:rPr>
              <w:t>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9</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Дошкольное, начальное и среднее общее образование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3.5.1)</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Дошкольные образовательные организации</w:t>
            </w:r>
            <w:r w:rsidRPr="00BD101A">
              <w:rPr>
                <w:rFonts w:ascii="Times New Roman" w:hAnsi="Times New Roman"/>
                <w:b/>
                <w:sz w:val="18"/>
                <w:szCs w:val="18"/>
              </w:rPr>
              <w:t xml:space="preserve"> –</w:t>
            </w:r>
            <w:r w:rsidRPr="00BD101A">
              <w:rPr>
                <w:rFonts w:ascii="Times New Roman" w:hAnsi="Times New Roman"/>
                <w:sz w:val="18"/>
                <w:szCs w:val="18"/>
              </w:rPr>
              <w:t xml:space="preserve"> при мощности организаций,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до </w:t>
            </w:r>
            <w:r w:rsidRPr="00BD101A">
              <w:rPr>
                <w:rFonts w:ascii="Times New Roman" w:hAnsi="Times New Roman"/>
                <w:b/>
                <w:sz w:val="18"/>
                <w:szCs w:val="18"/>
              </w:rPr>
              <w:t>100– 40 кв. м</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свыше </w:t>
            </w:r>
            <w:r w:rsidRPr="00BD101A">
              <w:rPr>
                <w:rFonts w:ascii="Times New Roman" w:hAnsi="Times New Roman"/>
                <w:b/>
                <w:sz w:val="18"/>
                <w:szCs w:val="18"/>
              </w:rPr>
              <w:t>100 – 35 кв. м</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Размер групповой площадки,  кв.м/1 место, не менее: для детей ясельного возраста – </w:t>
            </w:r>
            <w:r w:rsidRPr="00BD101A">
              <w:rPr>
                <w:rFonts w:ascii="Times New Roman" w:hAnsi="Times New Roman"/>
                <w:b/>
                <w:sz w:val="18"/>
                <w:szCs w:val="18"/>
              </w:rPr>
              <w:t>7,2</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t xml:space="preserve">для детей дошкольного возраста – </w:t>
            </w:r>
            <w:r w:rsidRPr="00BD101A">
              <w:rPr>
                <w:rFonts w:ascii="Times New Roman" w:hAnsi="Times New Roman"/>
                <w:b/>
                <w:sz w:val="18"/>
                <w:szCs w:val="18"/>
              </w:rPr>
              <w:t>9,0</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Организации дополнительного образования – отдельно стоящих организаций – </w:t>
            </w:r>
            <w:r w:rsidRPr="00BD101A">
              <w:rPr>
                <w:rFonts w:ascii="Times New Roman" w:hAnsi="Times New Roman"/>
                <w:b/>
                <w:sz w:val="18"/>
                <w:szCs w:val="18"/>
              </w:rPr>
              <w:t>15 кв. м/место</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20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Минимальный процент озеленения территории - </w:t>
            </w:r>
            <w:r w:rsidRPr="00BD101A">
              <w:rPr>
                <w:rFonts w:ascii="Times New Roman" w:hAnsi="Times New Roman"/>
                <w:b/>
                <w:sz w:val="18"/>
                <w:szCs w:val="18"/>
              </w:rPr>
              <w:t>50%</w:t>
            </w:r>
            <w:r w:rsidRPr="00BD101A">
              <w:rPr>
                <w:rFonts w:ascii="Times New Roman" w:hAnsi="Times New Roman"/>
                <w:sz w:val="18"/>
                <w:szCs w:val="18"/>
              </w:rPr>
              <w:t>;</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Территория участка огораживается забором - высотой от </w:t>
            </w:r>
            <w:r w:rsidRPr="00BD101A">
              <w:rPr>
                <w:rFonts w:ascii="Times New Roman" w:hAnsi="Times New Roman"/>
                <w:b/>
                <w:sz w:val="18"/>
                <w:szCs w:val="18"/>
              </w:rPr>
              <w:t>1,6</w:t>
            </w:r>
            <w:r w:rsidRPr="00BD101A">
              <w:rPr>
                <w:rFonts w:ascii="Times New Roman" w:hAnsi="Times New Roman"/>
                <w:sz w:val="18"/>
                <w:szCs w:val="18"/>
              </w:rPr>
              <w:t xml:space="preserve"> м.</w:t>
            </w: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10</w:t>
            </w:r>
          </w:p>
        </w:tc>
        <w:tc>
          <w:tcPr>
            <w:tcW w:w="587" w:type="pct"/>
            <w:shd w:val="clear" w:color="auto" w:fill="auto"/>
          </w:tcPr>
          <w:p w:rsidR="00BD101A" w:rsidRPr="00BD101A" w:rsidRDefault="00BD101A" w:rsidP="00BD101A">
            <w:pPr>
              <w:widowControl w:val="0"/>
              <w:autoSpaceDE w:val="0"/>
              <w:autoSpaceDN w:val="0"/>
              <w:adjustRightInd w:val="0"/>
              <w:ind w:left="-73" w:firstLine="73"/>
              <w:jc w:val="center"/>
              <w:rPr>
                <w:rFonts w:ascii="Times New Roman" w:hAnsi="Times New Roman"/>
                <w:sz w:val="18"/>
                <w:szCs w:val="18"/>
              </w:rPr>
            </w:pPr>
            <w:r w:rsidRPr="00BD101A">
              <w:rPr>
                <w:rFonts w:ascii="Times New Roman" w:hAnsi="Times New Roman"/>
                <w:sz w:val="18"/>
                <w:szCs w:val="18"/>
              </w:rPr>
              <w:t>Среднее и высшее профессиональное образование</w:t>
            </w:r>
          </w:p>
          <w:p w:rsidR="00BD101A" w:rsidRPr="00BD101A" w:rsidRDefault="00BD101A" w:rsidP="00BD101A">
            <w:pPr>
              <w:widowControl w:val="0"/>
              <w:autoSpaceDE w:val="0"/>
              <w:autoSpaceDN w:val="0"/>
              <w:adjustRightInd w:val="0"/>
              <w:ind w:left="-73" w:firstLine="73"/>
              <w:jc w:val="center"/>
              <w:rPr>
                <w:rFonts w:ascii="Times New Roman" w:hAnsi="Times New Roman"/>
                <w:sz w:val="18"/>
                <w:szCs w:val="18"/>
              </w:rPr>
            </w:pPr>
            <w:r w:rsidRPr="00BD101A">
              <w:rPr>
                <w:rFonts w:ascii="Times New Roman" w:hAnsi="Times New Roman"/>
                <w:sz w:val="18"/>
                <w:szCs w:val="18"/>
              </w:rPr>
              <w:t>(код 3.5.2)</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w:t>
            </w:r>
            <w:r w:rsidRPr="00BD101A">
              <w:rPr>
                <w:rFonts w:ascii="Times New Roman" w:hAnsi="Times New Roman"/>
                <w:sz w:val="18"/>
                <w:szCs w:val="18"/>
              </w:rPr>
              <w:lastRenderedPageBreak/>
              <w:t>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При мощности организаций, учащихся:</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40-400– </w:t>
            </w:r>
            <w:r w:rsidRPr="00BD101A">
              <w:rPr>
                <w:rFonts w:ascii="Times New Roman" w:hAnsi="Times New Roman"/>
                <w:b/>
                <w:sz w:val="18"/>
                <w:szCs w:val="18"/>
              </w:rPr>
              <w:t>50 кв.м</w:t>
            </w:r>
            <w:r w:rsidRPr="00BD101A">
              <w:rPr>
                <w:rFonts w:ascii="Times New Roman" w:hAnsi="Times New Roman"/>
                <w:sz w:val="18"/>
                <w:szCs w:val="18"/>
              </w:rPr>
              <w:t>/1 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400-500– </w:t>
            </w:r>
            <w:r w:rsidRPr="00BD101A">
              <w:rPr>
                <w:rFonts w:ascii="Times New Roman" w:hAnsi="Times New Roman"/>
                <w:b/>
                <w:sz w:val="18"/>
                <w:szCs w:val="18"/>
              </w:rPr>
              <w:t>60 кв.м</w:t>
            </w:r>
            <w:r w:rsidRPr="00BD101A">
              <w:rPr>
                <w:rFonts w:ascii="Times New Roman" w:hAnsi="Times New Roman"/>
                <w:sz w:val="18"/>
                <w:szCs w:val="18"/>
              </w:rPr>
              <w:t xml:space="preserve"> /1место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500-600– </w:t>
            </w:r>
            <w:r w:rsidRPr="00BD101A">
              <w:rPr>
                <w:rFonts w:ascii="Times New Roman" w:hAnsi="Times New Roman"/>
                <w:b/>
                <w:sz w:val="18"/>
                <w:szCs w:val="18"/>
              </w:rPr>
              <w:t>50 кв.м</w:t>
            </w:r>
            <w:r w:rsidRPr="00BD101A">
              <w:rPr>
                <w:rFonts w:ascii="Times New Roman" w:hAnsi="Times New Roman"/>
                <w:sz w:val="18"/>
                <w:szCs w:val="18"/>
              </w:rPr>
              <w:t xml:space="preserve"> /1место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600-800– </w:t>
            </w:r>
            <w:r w:rsidRPr="00BD101A">
              <w:rPr>
                <w:rFonts w:ascii="Times New Roman" w:hAnsi="Times New Roman"/>
                <w:b/>
                <w:sz w:val="18"/>
                <w:szCs w:val="18"/>
              </w:rPr>
              <w:t>40 кв.м</w:t>
            </w:r>
            <w:r w:rsidRPr="00BD101A">
              <w:rPr>
                <w:rFonts w:ascii="Times New Roman" w:hAnsi="Times New Roman"/>
                <w:sz w:val="18"/>
                <w:szCs w:val="18"/>
              </w:rPr>
              <w:t xml:space="preserve"> /1место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800-1100–</w:t>
            </w:r>
            <w:r w:rsidRPr="00BD101A">
              <w:rPr>
                <w:rFonts w:ascii="Times New Roman" w:hAnsi="Times New Roman"/>
                <w:b/>
                <w:sz w:val="18"/>
                <w:szCs w:val="18"/>
              </w:rPr>
              <w:t xml:space="preserve"> 33 кв.м</w:t>
            </w:r>
            <w:r w:rsidRPr="00BD101A">
              <w:rPr>
                <w:rFonts w:ascii="Times New Roman" w:hAnsi="Times New Roman"/>
                <w:sz w:val="18"/>
                <w:szCs w:val="18"/>
              </w:rPr>
              <w:t xml:space="preserve"> /1место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1100-1500– </w:t>
            </w:r>
            <w:r w:rsidRPr="00BD101A">
              <w:rPr>
                <w:rFonts w:ascii="Times New Roman" w:hAnsi="Times New Roman"/>
                <w:b/>
                <w:sz w:val="18"/>
                <w:szCs w:val="18"/>
              </w:rPr>
              <w:t>21 кв.м</w:t>
            </w:r>
            <w:r w:rsidRPr="00BD101A">
              <w:rPr>
                <w:rFonts w:ascii="Times New Roman" w:hAnsi="Times New Roman"/>
                <w:sz w:val="18"/>
                <w:szCs w:val="18"/>
              </w:rPr>
              <w:t xml:space="preserve"> 1место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1500-2000– </w:t>
            </w:r>
            <w:r w:rsidRPr="00BD101A">
              <w:rPr>
                <w:rFonts w:ascii="Times New Roman" w:hAnsi="Times New Roman"/>
                <w:b/>
                <w:sz w:val="18"/>
                <w:szCs w:val="18"/>
              </w:rPr>
              <w:t>17 кв.м</w:t>
            </w:r>
            <w:r w:rsidRPr="00BD101A">
              <w:rPr>
                <w:rFonts w:ascii="Times New Roman" w:hAnsi="Times New Roman"/>
                <w:sz w:val="18"/>
                <w:szCs w:val="18"/>
              </w:rPr>
              <w:t xml:space="preserve"> 1место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свыше 2000– </w:t>
            </w:r>
            <w:r w:rsidRPr="00BD101A">
              <w:rPr>
                <w:rFonts w:ascii="Times New Roman" w:hAnsi="Times New Roman"/>
                <w:b/>
                <w:sz w:val="18"/>
                <w:szCs w:val="18"/>
              </w:rPr>
              <w:t>16 кв.м</w:t>
            </w:r>
            <w:r w:rsidRPr="00BD101A">
              <w:rPr>
                <w:rFonts w:ascii="Times New Roman" w:hAnsi="Times New Roman"/>
                <w:sz w:val="18"/>
                <w:szCs w:val="18"/>
              </w:rPr>
              <w:t xml:space="preserve"> /1место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Размер земельного участка под комплекс </w:t>
            </w:r>
            <w:r w:rsidRPr="00BD101A">
              <w:rPr>
                <w:rFonts w:ascii="Times New Roman" w:hAnsi="Times New Roman"/>
                <w:sz w:val="18"/>
                <w:szCs w:val="18"/>
              </w:rPr>
              <w:lastRenderedPageBreak/>
              <w:t xml:space="preserve">общеобразовательной школы с детским садом принимается из расчета </w:t>
            </w:r>
            <w:r w:rsidRPr="00BD101A">
              <w:rPr>
                <w:rFonts w:ascii="Times New Roman" w:hAnsi="Times New Roman"/>
                <w:b/>
                <w:sz w:val="18"/>
                <w:szCs w:val="18"/>
              </w:rPr>
              <w:t>35 кв. м/1 место.</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10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15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11</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Гостиничное 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4.7)</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При вместимости, мест:</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25-100– </w:t>
            </w:r>
            <w:r w:rsidRPr="00BD101A">
              <w:rPr>
                <w:rFonts w:ascii="Times New Roman" w:hAnsi="Times New Roman"/>
                <w:b/>
                <w:bCs/>
                <w:sz w:val="18"/>
                <w:szCs w:val="18"/>
              </w:rPr>
              <w:t>55 кв.м</w:t>
            </w:r>
            <w:r w:rsidRPr="00BD101A">
              <w:rPr>
                <w:rFonts w:ascii="Times New Roman" w:hAnsi="Times New Roman"/>
                <w:bCs/>
                <w:sz w:val="18"/>
                <w:szCs w:val="18"/>
              </w:rPr>
              <w:t>/1 место</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100-500– </w:t>
            </w:r>
            <w:r w:rsidRPr="00BD101A">
              <w:rPr>
                <w:rFonts w:ascii="Times New Roman" w:hAnsi="Times New Roman"/>
                <w:b/>
                <w:bCs/>
                <w:sz w:val="18"/>
                <w:szCs w:val="18"/>
              </w:rPr>
              <w:t>30 кв.м</w:t>
            </w:r>
            <w:r w:rsidRPr="00BD101A">
              <w:rPr>
                <w:rFonts w:ascii="Times New Roman" w:hAnsi="Times New Roman"/>
                <w:bCs/>
                <w:sz w:val="18"/>
                <w:szCs w:val="18"/>
              </w:rPr>
              <w:t>/1 место</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500-1000– </w:t>
            </w:r>
            <w:r w:rsidRPr="00BD101A">
              <w:rPr>
                <w:rFonts w:ascii="Times New Roman" w:hAnsi="Times New Roman"/>
                <w:b/>
                <w:bCs/>
                <w:sz w:val="18"/>
                <w:szCs w:val="18"/>
              </w:rPr>
              <w:t>20 кв.м</w:t>
            </w:r>
            <w:r w:rsidRPr="00BD101A">
              <w:rPr>
                <w:rFonts w:ascii="Times New Roman" w:hAnsi="Times New Roman"/>
                <w:bCs/>
                <w:sz w:val="18"/>
                <w:szCs w:val="18"/>
              </w:rPr>
              <w:t>/1 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rPr>
              <w:t xml:space="preserve">1000-2000– </w:t>
            </w:r>
            <w:r w:rsidRPr="00BD101A">
              <w:rPr>
                <w:rFonts w:ascii="Times New Roman" w:hAnsi="Times New Roman"/>
                <w:b/>
                <w:bCs/>
                <w:sz w:val="18"/>
                <w:szCs w:val="18"/>
              </w:rPr>
              <w:t>15 кв.м</w:t>
            </w:r>
            <w:r w:rsidRPr="00BD101A">
              <w:rPr>
                <w:rFonts w:ascii="Times New Roman" w:hAnsi="Times New Roman"/>
                <w:bCs/>
                <w:sz w:val="18"/>
                <w:szCs w:val="18"/>
              </w:rPr>
              <w:t>/1 место</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12</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Связь</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6.8)</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BD101A">
              <w:rPr>
                <w:rFonts w:ascii="Times New Roman" w:hAnsi="Times New Roman"/>
                <w:sz w:val="18"/>
                <w:szCs w:val="18"/>
              </w:rPr>
              <w:lastRenderedPageBreak/>
              <w:t>исключением объектов связи, размещение которых предусмотрено содержанием видов разрешенного использования с кодами 3.1.1, 3.2.3</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13</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Улично-дорожная сеть</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12.0.1)</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7"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14</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Благоустройство территории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w:t>
            </w:r>
            <w:r w:rsidRPr="00BD101A">
              <w:rPr>
                <w:rFonts w:ascii="Times New Roman" w:hAnsi="Times New Roman"/>
                <w:sz w:val="18"/>
                <w:szCs w:val="18"/>
                <w:lang w:val="en-US"/>
              </w:rPr>
              <w:t>12</w:t>
            </w:r>
            <w:r w:rsidRPr="00BD101A">
              <w:rPr>
                <w:rFonts w:ascii="Times New Roman" w:hAnsi="Times New Roman"/>
                <w:sz w:val="18"/>
                <w:szCs w:val="18"/>
              </w:rPr>
              <w:t>.</w:t>
            </w:r>
            <w:r w:rsidRPr="00BD101A">
              <w:rPr>
                <w:rFonts w:ascii="Times New Roman" w:hAnsi="Times New Roman"/>
                <w:sz w:val="18"/>
                <w:szCs w:val="18"/>
                <w:lang w:val="en-US"/>
              </w:rPr>
              <w:t>0</w:t>
            </w:r>
            <w:r w:rsidRPr="00BD101A">
              <w:rPr>
                <w:rFonts w:ascii="Times New Roman" w:hAnsi="Times New Roman"/>
                <w:sz w:val="18"/>
                <w:szCs w:val="18"/>
              </w:rPr>
              <w:t>.2)</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BD101A">
              <w:rPr>
                <w:rFonts w:ascii="Times New Roman" w:hAnsi="Times New Roman"/>
                <w:sz w:val="18"/>
                <w:szCs w:val="18"/>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7"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15</w:t>
            </w:r>
          </w:p>
        </w:tc>
        <w:tc>
          <w:tcPr>
            <w:tcW w:w="58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Ведение огородничества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13.1)</w:t>
            </w:r>
          </w:p>
        </w:tc>
        <w:tc>
          <w:tcPr>
            <w:tcW w:w="7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Минимальный размер земельного участка</w:t>
            </w:r>
            <w:r w:rsidRPr="00BD101A">
              <w:rPr>
                <w:rFonts w:ascii="Times New Roman" w:hAnsi="Times New Roman"/>
                <w:b/>
                <w:sz w:val="18"/>
                <w:szCs w:val="18"/>
              </w:rPr>
              <w:t xml:space="preserve"> – 400 кв.м</w:t>
            </w:r>
          </w:p>
        </w:tc>
        <w:tc>
          <w:tcPr>
            <w:tcW w:w="52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3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20%</w:t>
            </w:r>
          </w:p>
        </w:tc>
        <w:tc>
          <w:tcPr>
            <w:tcW w:w="66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строений  или  сооружений</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вспомогательного использования вдоль границ смежного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земельного участка на расстоянии менее </w:t>
            </w:r>
            <w:smartTag w:uri="urn:schemas-microsoft-com:office:smarttags" w:element="metricconverter">
              <w:smartTagPr>
                <w:attr w:name="ProductID" w:val="3 метров"/>
              </w:smartTagPr>
              <w:r w:rsidRPr="00BD101A">
                <w:rPr>
                  <w:rFonts w:ascii="Times New Roman" w:hAnsi="Times New Roman"/>
                  <w:sz w:val="18"/>
                  <w:szCs w:val="18"/>
                </w:rPr>
                <w:t>3 метров</w:t>
              </w:r>
            </w:smartTag>
            <w:r w:rsidRPr="00BD101A">
              <w:rPr>
                <w:rFonts w:ascii="Times New Roman" w:hAnsi="Times New Roman"/>
                <w:sz w:val="18"/>
                <w:szCs w:val="18"/>
              </w:rPr>
              <w:t>,</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допускается не более чем на 50 % длины этой границы</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06"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16</w:t>
            </w:r>
          </w:p>
        </w:tc>
        <w:tc>
          <w:tcPr>
            <w:tcW w:w="587"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Обеспечение внутреннего правопорядка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8.3)</w:t>
            </w:r>
          </w:p>
        </w:tc>
        <w:tc>
          <w:tcPr>
            <w:tcW w:w="728" w:type="pct"/>
          </w:tcPr>
          <w:p w:rsidR="00BD101A" w:rsidRPr="00BD101A" w:rsidRDefault="00BD101A" w:rsidP="00BD101A">
            <w:pPr>
              <w:jc w:val="center"/>
              <w:textAlignment w:val="baseline"/>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BD101A">
              <w:rPr>
                <w:rFonts w:ascii="Times New Roman" w:hAnsi="Times New Roman"/>
                <w:sz w:val="18"/>
                <w:szCs w:val="18"/>
              </w:rPr>
              <w:lastRenderedPageBreak/>
              <w:t>являющихся частями производственных зданий</w:t>
            </w:r>
          </w:p>
        </w:tc>
        <w:tc>
          <w:tcPr>
            <w:tcW w:w="707"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Не нормируется</w:t>
            </w:r>
          </w:p>
        </w:tc>
        <w:tc>
          <w:tcPr>
            <w:tcW w:w="527"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32"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1"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663"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lastRenderedPageBreak/>
        <w:t>Условно разрешенные виды использования</w:t>
      </w:r>
    </w:p>
    <w:tbl>
      <w:tblPr>
        <w:tblStyle w:val="87"/>
        <w:tblW w:w="5000" w:type="pct"/>
        <w:jc w:val="center"/>
        <w:tblLook w:val="04A0" w:firstRow="1" w:lastRow="0" w:firstColumn="1" w:lastColumn="0" w:noHBand="0" w:noVBand="1"/>
      </w:tblPr>
      <w:tblGrid>
        <w:gridCol w:w="657"/>
        <w:gridCol w:w="1856"/>
        <w:gridCol w:w="1899"/>
        <w:gridCol w:w="2295"/>
        <w:gridCol w:w="1693"/>
        <w:gridCol w:w="1387"/>
        <w:gridCol w:w="1802"/>
        <w:gridCol w:w="2130"/>
        <w:gridCol w:w="1896"/>
      </w:tblGrid>
      <w:tr w:rsidR="00BD101A" w:rsidRPr="00BD101A" w:rsidTr="00BA7F61">
        <w:trPr>
          <w:jc w:val="center"/>
        </w:trPr>
        <w:tc>
          <w:tcPr>
            <w:tcW w:w="210"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94"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608"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298"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2"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607"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Иное</w:t>
            </w:r>
          </w:p>
        </w:tc>
      </w:tr>
      <w:tr w:rsidR="00BD101A" w:rsidRPr="00BD101A" w:rsidTr="00BA7F61">
        <w:trPr>
          <w:trHeight w:val="20"/>
          <w:jc w:val="center"/>
        </w:trPr>
        <w:tc>
          <w:tcPr>
            <w:tcW w:w="210"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94"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82"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trHeight w:val="1134"/>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Хранение автотранспорта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2.7.1)</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8" w:anchor="/document/75062082/entry/1272" w:history="1">
              <w:r w:rsidRPr="000650B8">
                <w:rPr>
                  <w:rFonts w:ascii="Times New Roman" w:hAnsi="Times New Roman"/>
                  <w:sz w:val="18"/>
                  <w:szCs w:val="18"/>
                  <w:shd w:val="clear" w:color="auto" w:fill="FFFFFF"/>
                </w:rPr>
                <w:t>кодами 2.7.2</w:t>
              </w:r>
            </w:hyperlink>
            <w:r w:rsidRPr="00BD101A">
              <w:rPr>
                <w:rFonts w:ascii="Times New Roman" w:hAnsi="Times New Roman"/>
                <w:sz w:val="18"/>
                <w:szCs w:val="18"/>
                <w:shd w:val="clear" w:color="auto" w:fill="FFFFFF"/>
              </w:rPr>
              <w:t>, 4.9</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Размер земельного участка под 1 гараж – </w:t>
            </w:r>
            <w:r w:rsidRPr="00BD101A">
              <w:rPr>
                <w:rFonts w:ascii="Times New Roman" w:hAnsi="Times New Roman"/>
                <w:b/>
                <w:sz w:val="18"/>
                <w:szCs w:val="18"/>
              </w:rPr>
              <w:t>30 кв.м</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до жилой застройки, детских  и взрослых площадок отдыха, спортивных площадок (при количестве до 10 машино-мест);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15 м</w:t>
            </w:r>
            <w:r w:rsidRPr="00BD101A">
              <w:rPr>
                <w:rFonts w:ascii="Times New Roman" w:hAnsi="Times New Roman"/>
                <w:sz w:val="18"/>
                <w:szCs w:val="18"/>
              </w:rPr>
              <w:t xml:space="preserve">  до жилой застройки, детских  и взрослых площадок отдыха, спортивных площадок (при количестве от 10 до 50 машино-мест).</w:t>
            </w: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70%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trHeight w:val="1134"/>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2</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shd w:val="clear" w:color="auto" w:fill="FFFFFF"/>
              </w:rPr>
            </w:pPr>
            <w:r w:rsidRPr="00BD101A">
              <w:rPr>
                <w:rFonts w:ascii="Times New Roman" w:hAnsi="Times New Roman"/>
                <w:sz w:val="18"/>
                <w:szCs w:val="18"/>
                <w:shd w:val="clear" w:color="auto" w:fill="FFFFFF"/>
              </w:rPr>
              <w:t>Размещение гаражей для собственных нужд</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(код 2.7.2)</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35"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sz w:val="18"/>
                <w:szCs w:val="18"/>
              </w:rPr>
              <w:t>Не подлежат установлению</w:t>
            </w:r>
          </w:p>
        </w:tc>
        <w:tc>
          <w:tcPr>
            <w:tcW w:w="542"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suppressAutoHyphens/>
              <w:autoSpaceDE w:val="0"/>
              <w:autoSpaceDN w:val="0"/>
              <w:adjustRightInd w:val="0"/>
              <w:rPr>
                <w:rFonts w:ascii="Times New Roman" w:hAnsi="Times New Roman"/>
                <w:sz w:val="18"/>
                <w:szCs w:val="18"/>
              </w:rPr>
            </w:pPr>
            <w:r w:rsidRPr="00BD101A">
              <w:rPr>
                <w:rFonts w:ascii="Times New Roman" w:hAnsi="Times New Roman"/>
                <w:sz w:val="18"/>
                <w:szCs w:val="18"/>
              </w:rPr>
              <w:t xml:space="preserve">Минимальное расстояние от границы земельного участка при блокированных общими стенами с другими гаражами   – </w:t>
            </w:r>
            <w:r w:rsidRPr="00BD101A">
              <w:rPr>
                <w:rFonts w:ascii="Times New Roman" w:hAnsi="Times New Roman"/>
                <w:b/>
                <w:sz w:val="18"/>
                <w:szCs w:val="18"/>
              </w:rPr>
              <w:t>0 м</w:t>
            </w:r>
            <w:r w:rsidRPr="00BD101A">
              <w:rPr>
                <w:rFonts w:ascii="Times New Roman" w:hAnsi="Times New Roman"/>
                <w:sz w:val="18"/>
                <w:szCs w:val="18"/>
              </w:rPr>
              <w:t>;</w:t>
            </w:r>
          </w:p>
          <w:p w:rsidR="00BD101A" w:rsidRPr="00BD101A" w:rsidRDefault="00BD101A" w:rsidP="00BD101A">
            <w:pPr>
              <w:widowControl w:val="0"/>
              <w:suppressAutoHyphens/>
              <w:autoSpaceDE w:val="0"/>
              <w:autoSpaceDN w:val="0"/>
              <w:adjustRightInd w:val="0"/>
              <w:rPr>
                <w:rFonts w:ascii="Times New Roman" w:hAnsi="Times New Roman"/>
                <w:sz w:val="18"/>
                <w:szCs w:val="18"/>
              </w:rPr>
            </w:pPr>
            <w:r w:rsidRPr="00BD101A">
              <w:rPr>
                <w:rFonts w:ascii="Times New Roman" w:hAnsi="Times New Roman"/>
                <w:sz w:val="18"/>
                <w:szCs w:val="18"/>
              </w:rPr>
              <w:t xml:space="preserve">со стороны иных смежных земельных участков – </w:t>
            </w:r>
            <w:r w:rsidRPr="00BD101A">
              <w:rPr>
                <w:rFonts w:ascii="Times New Roman" w:hAnsi="Times New Roman"/>
                <w:b/>
                <w:sz w:val="18"/>
                <w:szCs w:val="18"/>
              </w:rPr>
              <w:t>1 м</w:t>
            </w:r>
            <w:r w:rsidRPr="00BD101A">
              <w:rPr>
                <w:rFonts w:ascii="Times New Roman" w:hAnsi="Times New Roman"/>
                <w:sz w:val="18"/>
                <w:szCs w:val="18"/>
              </w:rPr>
              <w:t>.</w:t>
            </w:r>
          </w:p>
          <w:p w:rsidR="00BD101A" w:rsidRPr="00BD101A" w:rsidRDefault="00BD101A" w:rsidP="00BD101A">
            <w:pPr>
              <w:widowControl w:val="0"/>
              <w:autoSpaceDE w:val="0"/>
              <w:autoSpaceDN w:val="0"/>
              <w:adjustRightInd w:val="0"/>
              <w:rPr>
                <w:rFonts w:ascii="Times New Roman" w:hAnsi="Times New Roman"/>
                <w:sz w:val="18"/>
                <w:szCs w:val="18"/>
              </w:rPr>
            </w:pP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50 %</w:t>
            </w:r>
          </w:p>
        </w:tc>
        <w:tc>
          <w:tcPr>
            <w:tcW w:w="682"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sz w:val="18"/>
                <w:szCs w:val="18"/>
              </w:rPr>
              <w:t>Не допускается размещение объектов, для которых требуется установление санитарно-защитных зон и деятельность которых оказывает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p w:rsidR="00BD101A" w:rsidRPr="00BD101A" w:rsidRDefault="00BD101A" w:rsidP="00BD101A">
            <w:pPr>
              <w:widowControl w:val="0"/>
              <w:autoSpaceDE w:val="0"/>
              <w:autoSpaceDN w:val="0"/>
              <w:adjustRightInd w:val="0"/>
              <w:rPr>
                <w:rFonts w:ascii="Times New Roman" w:hAnsi="Times New Roman"/>
                <w:sz w:val="18"/>
                <w:szCs w:val="18"/>
              </w:rPr>
            </w:pPr>
          </w:p>
          <w:p w:rsidR="00BD101A" w:rsidRPr="00BD101A" w:rsidRDefault="00BD101A" w:rsidP="00BD101A">
            <w:pPr>
              <w:widowControl w:val="0"/>
              <w:autoSpaceDE w:val="0"/>
              <w:autoSpaceDN w:val="0"/>
              <w:adjustRightInd w:val="0"/>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sz w:val="18"/>
                <w:szCs w:val="18"/>
              </w:rPr>
              <w:t>Сточные воды и снег с крыши не должны попадать на чужой земельный участок.</w:t>
            </w:r>
          </w:p>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sz w:val="18"/>
                <w:szCs w:val="18"/>
              </w:rPr>
              <w:t>Машина перед гаражом должная стоять на территории участка, не занимая проезжую часть и тротуар.</w:t>
            </w:r>
          </w:p>
        </w:tc>
      </w:tr>
      <w:tr w:rsidR="00BD101A" w:rsidRPr="00BD101A" w:rsidTr="00BA7F61">
        <w:trPr>
          <w:trHeight w:val="1134"/>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Дома социального обслуживания</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3.2.1)</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Высота ограждения не более 1,5 м, на земельных участках расположенных на перекрестках улиц в зоне треугольника видимости -0,5 м.</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Ограждения со стороны улиц должны быть единообразными как минимум на протяжении одного квартала с обеих сторон улиц.</w:t>
            </w: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Амбулаторно-</w:t>
            </w:r>
            <w:r w:rsidRPr="00BD101A">
              <w:rPr>
                <w:rFonts w:ascii="Times New Roman" w:hAnsi="Times New Roman"/>
                <w:sz w:val="18"/>
                <w:szCs w:val="18"/>
              </w:rPr>
              <w:br/>
              <w:t>поликлиническое 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3.4.1)</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BD101A">
              <w:rPr>
                <w:rFonts w:ascii="Times New Roman" w:hAnsi="Times New Roman"/>
                <w:sz w:val="18"/>
                <w:szCs w:val="18"/>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 xml:space="preserve">100 кв.м </w:t>
            </w:r>
            <w:r w:rsidRPr="00BD101A">
              <w:rPr>
                <w:rFonts w:ascii="Times New Roman" w:hAnsi="Times New Roman"/>
                <w:sz w:val="18"/>
                <w:szCs w:val="18"/>
              </w:rPr>
              <w:t xml:space="preserve"> на 100 посещений в смену, но не менее </w:t>
            </w:r>
            <w:r w:rsidRPr="00BD101A">
              <w:rPr>
                <w:rFonts w:ascii="Times New Roman" w:hAnsi="Times New Roman"/>
                <w:b/>
                <w:sz w:val="18"/>
                <w:szCs w:val="18"/>
              </w:rPr>
              <w:t>300 кв.м</w:t>
            </w:r>
            <w:r w:rsidRPr="00BD101A">
              <w:rPr>
                <w:rFonts w:ascii="Times New Roman" w:hAnsi="Times New Roman"/>
                <w:sz w:val="18"/>
                <w:szCs w:val="18"/>
              </w:rPr>
              <w:t xml:space="preserve"> для отдельно стоящего здания.</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Для застроенных земельных участков при реконструкции объектов допускается размещать объект по сложившейся линии застройки.</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5</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Амбулаторное ветеринарное обслуживание (3.10.1)</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своего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Религиозное использование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3.7)</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35"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lang w:val="en-US"/>
              </w:rPr>
              <w:t>8</w:t>
            </w:r>
            <w:r w:rsidRPr="00BD101A">
              <w:rPr>
                <w:rFonts w:ascii="Times New Roman" w:hAnsi="Times New Roman"/>
                <w:sz w:val="18"/>
                <w:szCs w:val="18"/>
              </w:rPr>
              <w:t>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по согласованию с местной епархией</w:t>
            </w: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7</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Деловое управление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4.1)</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w:t>
            </w:r>
            <w:r w:rsidRPr="00BD101A">
              <w:rPr>
                <w:rFonts w:ascii="Times New Roman" w:hAnsi="Times New Roman"/>
                <w:sz w:val="18"/>
                <w:szCs w:val="18"/>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35"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lastRenderedPageBreak/>
              <w:t xml:space="preserve">В соответствии с местными нормативами </w:t>
            </w:r>
            <w:r w:rsidRPr="00BD101A">
              <w:rPr>
                <w:rFonts w:ascii="Times New Roman" w:hAnsi="Times New Roman"/>
                <w:sz w:val="18"/>
                <w:szCs w:val="18"/>
              </w:rPr>
              <w:lastRenderedPageBreak/>
              <w:t>градостроительного проектирования городского поселения Агириш</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8</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Магазины</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4.4)</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Размер земельного участка в зависимости от мощности объекта, кв.м торговой площади: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до 150– </w:t>
            </w:r>
            <w:r w:rsidRPr="00BD101A">
              <w:rPr>
                <w:rFonts w:ascii="Times New Roman" w:hAnsi="Times New Roman"/>
                <w:b/>
                <w:sz w:val="18"/>
                <w:szCs w:val="18"/>
              </w:rPr>
              <w:t>300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150-250 – </w:t>
            </w:r>
            <w:r w:rsidRPr="00BD101A">
              <w:rPr>
                <w:rFonts w:ascii="Times New Roman" w:hAnsi="Times New Roman"/>
                <w:b/>
                <w:sz w:val="18"/>
                <w:szCs w:val="18"/>
              </w:rPr>
              <w:t>800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магазинов продовольственных товаров)</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250-650– </w:t>
            </w:r>
            <w:r w:rsidRPr="00BD101A">
              <w:rPr>
                <w:rFonts w:ascii="Times New Roman" w:hAnsi="Times New Roman"/>
                <w:b/>
                <w:sz w:val="18"/>
                <w:szCs w:val="18"/>
              </w:rPr>
              <w:t>600-800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650-1500 – </w:t>
            </w:r>
            <w:r w:rsidRPr="00BD101A">
              <w:rPr>
                <w:rFonts w:ascii="Times New Roman" w:hAnsi="Times New Roman"/>
                <w:b/>
                <w:sz w:val="18"/>
                <w:szCs w:val="18"/>
              </w:rPr>
              <w:t>400-600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1500-3500– </w:t>
            </w:r>
            <w:r w:rsidRPr="00BD101A">
              <w:rPr>
                <w:rFonts w:ascii="Times New Roman" w:hAnsi="Times New Roman"/>
                <w:b/>
                <w:sz w:val="18"/>
                <w:szCs w:val="18"/>
              </w:rPr>
              <w:t>200-400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св. 3500– </w:t>
            </w:r>
            <w:r w:rsidRPr="00BD101A">
              <w:rPr>
                <w:rFonts w:ascii="Times New Roman" w:hAnsi="Times New Roman"/>
                <w:b/>
                <w:sz w:val="18"/>
                <w:szCs w:val="18"/>
              </w:rPr>
              <w:t>200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(для  магазинов непродовольственных товаров)</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5</w:t>
            </w:r>
            <w:r w:rsidRPr="00BD101A">
              <w:rPr>
                <w:rFonts w:ascii="Times New Roman" w:hAnsi="Times New Roman"/>
                <w:sz w:val="18"/>
                <w:szCs w:val="18"/>
                <w:lang w:val="en-US"/>
              </w:rPr>
              <w:t>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9</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Общественное питание (код 4.6)</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Размер земельного участка в зависимости от вместимости объекта:</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до 100 мест – </w:t>
            </w:r>
            <w:r w:rsidRPr="00BD101A">
              <w:rPr>
                <w:rFonts w:ascii="Times New Roman" w:hAnsi="Times New Roman"/>
                <w:b/>
                <w:bCs/>
                <w:sz w:val="18"/>
                <w:szCs w:val="18"/>
              </w:rPr>
              <w:t>2000 кв.м</w:t>
            </w:r>
            <w:r w:rsidRPr="00BD101A">
              <w:rPr>
                <w:rFonts w:ascii="Times New Roman" w:hAnsi="Times New Roman"/>
                <w:bCs/>
                <w:sz w:val="18"/>
                <w:szCs w:val="18"/>
              </w:rPr>
              <w:t xml:space="preserve"> /100 мест</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100-150 мест – </w:t>
            </w:r>
            <w:r w:rsidRPr="00BD101A">
              <w:rPr>
                <w:rFonts w:ascii="Times New Roman" w:hAnsi="Times New Roman"/>
                <w:b/>
                <w:bCs/>
                <w:sz w:val="18"/>
                <w:szCs w:val="18"/>
              </w:rPr>
              <w:t xml:space="preserve">1500 кв.м  </w:t>
            </w:r>
            <w:r w:rsidRPr="00BD101A">
              <w:rPr>
                <w:rFonts w:ascii="Times New Roman" w:hAnsi="Times New Roman"/>
                <w:bCs/>
                <w:sz w:val="18"/>
                <w:szCs w:val="18"/>
              </w:rPr>
              <w:t>/100 мест</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Cs/>
                <w:sz w:val="18"/>
                <w:szCs w:val="18"/>
              </w:rPr>
              <w:t xml:space="preserve">свыше 150 мест – </w:t>
            </w:r>
            <w:r w:rsidRPr="00BD101A">
              <w:rPr>
                <w:rFonts w:ascii="Times New Roman" w:hAnsi="Times New Roman"/>
                <w:b/>
                <w:bCs/>
                <w:sz w:val="18"/>
                <w:szCs w:val="18"/>
              </w:rPr>
              <w:t xml:space="preserve">1000 кв.м </w:t>
            </w:r>
            <w:r w:rsidRPr="00BD101A">
              <w:rPr>
                <w:rFonts w:ascii="Times New Roman" w:hAnsi="Times New Roman"/>
                <w:bCs/>
                <w:sz w:val="18"/>
                <w:szCs w:val="18"/>
              </w:rPr>
              <w:t>/100 мест.</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10</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Служебные гаражи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4.9)</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21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11</w:t>
            </w:r>
          </w:p>
        </w:tc>
        <w:tc>
          <w:tcPr>
            <w:tcW w:w="59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Спорт (код 5.1)</w:t>
            </w:r>
          </w:p>
        </w:tc>
        <w:tc>
          <w:tcPr>
            <w:tcW w:w="60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зданий и сооружений для занятия спортом. Содержание данного вида разрешенного использования включает в себя </w:t>
            </w:r>
            <w:r w:rsidRPr="00BD101A">
              <w:rPr>
                <w:rFonts w:ascii="Times New Roman" w:hAnsi="Times New Roman"/>
                <w:sz w:val="18"/>
                <w:szCs w:val="18"/>
              </w:rPr>
              <w:lastRenderedPageBreak/>
              <w:t>содержание видов разрешенного использования с кодами 5.1.1 - 5.1.7</w:t>
            </w:r>
          </w:p>
        </w:tc>
        <w:tc>
          <w:tcPr>
            <w:tcW w:w="7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lastRenderedPageBreak/>
              <w:t>Минимальный размер -</w:t>
            </w:r>
            <w:r w:rsidRPr="00BD101A">
              <w:rPr>
                <w:rFonts w:ascii="Times New Roman" w:hAnsi="Times New Roman"/>
                <w:b/>
                <w:sz w:val="18"/>
                <w:szCs w:val="18"/>
              </w:rPr>
              <w:t>3500 м</w:t>
            </w:r>
            <w:r w:rsidRPr="00BD101A">
              <w:rPr>
                <w:rFonts w:ascii="Times New Roman" w:hAnsi="Times New Roman"/>
                <w:b/>
                <w:sz w:val="18"/>
                <w:szCs w:val="18"/>
                <w:vertAlign w:val="superscript"/>
              </w:rPr>
              <w:t>2</w:t>
            </w:r>
            <w:r w:rsidRPr="00BD101A">
              <w:rPr>
                <w:rFonts w:ascii="Times New Roman" w:hAnsi="Times New Roman"/>
                <w:sz w:val="18"/>
                <w:szCs w:val="18"/>
              </w:rPr>
              <w:t xml:space="preserve"> –на 1000 чел.</w:t>
            </w:r>
          </w:p>
        </w:tc>
        <w:tc>
          <w:tcPr>
            <w:tcW w:w="54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44"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7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8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60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lastRenderedPageBreak/>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индивидуального автотранспорта - 1 машино-место на земельный участок.</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Вспомогательные строения, за исключением гаражей и автостоянок, размещать со стороны улиц не допускается.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w:t>
      </w: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74" w:name="_Toc18337148"/>
      <w:bookmarkStart w:id="175" w:name="_Toc20314663"/>
      <w:bookmarkStart w:id="176" w:name="_Toc100137633"/>
      <w:r w:rsidRPr="00BD101A">
        <w:rPr>
          <w:b/>
          <w:bCs/>
          <w:kern w:val="1"/>
          <w:sz w:val="18"/>
          <w:szCs w:val="18"/>
          <w:lang w:eastAsia="en-US"/>
        </w:rPr>
        <w:t>Статья 32.  Общественно-деловые зоны</w:t>
      </w:r>
      <w:bookmarkEnd w:id="174"/>
      <w:bookmarkEnd w:id="175"/>
      <w:bookmarkEnd w:id="176"/>
    </w:p>
    <w:p w:rsidR="00BD101A" w:rsidRPr="00BD101A" w:rsidRDefault="00BD101A" w:rsidP="00BD101A">
      <w:pPr>
        <w:autoSpaceDE w:val="0"/>
        <w:autoSpaceDN w:val="0"/>
        <w:adjustRightInd w:val="0"/>
        <w:spacing w:after="160" w:line="276" w:lineRule="auto"/>
        <w:ind w:firstLine="709"/>
        <w:jc w:val="both"/>
        <w:rPr>
          <w:rFonts w:eastAsia="Calibri"/>
          <w:bCs/>
          <w:sz w:val="18"/>
          <w:szCs w:val="18"/>
          <w:lang w:eastAsia="en-US"/>
        </w:rPr>
      </w:pPr>
      <w:r w:rsidRPr="00BD101A">
        <w:rPr>
          <w:rFonts w:eastAsia="Calibri"/>
          <w:bCs/>
          <w:sz w:val="18"/>
          <w:szCs w:val="18"/>
          <w:lang w:eastAsia="en-U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D101A" w:rsidRPr="00BD101A" w:rsidRDefault="00BD101A" w:rsidP="00BD101A">
      <w:pPr>
        <w:autoSpaceDE w:val="0"/>
        <w:autoSpaceDN w:val="0"/>
        <w:adjustRightInd w:val="0"/>
        <w:spacing w:after="160" w:line="276" w:lineRule="auto"/>
        <w:ind w:firstLine="709"/>
        <w:jc w:val="center"/>
        <w:rPr>
          <w:rFonts w:eastAsia="Calibri"/>
          <w:b/>
          <w:bCs/>
          <w:sz w:val="18"/>
          <w:szCs w:val="18"/>
          <w:lang w:eastAsia="en-US"/>
        </w:rPr>
      </w:pPr>
      <w:r w:rsidRPr="00BD101A">
        <w:rPr>
          <w:rFonts w:eastAsia="Calibri"/>
          <w:b/>
          <w:bCs/>
          <w:sz w:val="18"/>
          <w:szCs w:val="18"/>
          <w:lang w:eastAsia="en-US"/>
        </w:rPr>
        <w:t xml:space="preserve">Зона делового, общественного и коммерческого назначения (ОД) </w:t>
      </w:r>
    </w:p>
    <w:p w:rsidR="00BD101A" w:rsidRPr="00BD101A" w:rsidRDefault="00BD101A" w:rsidP="00BD101A">
      <w:pPr>
        <w:widowControl w:val="0"/>
        <w:autoSpaceDE w:val="0"/>
        <w:autoSpaceDN w:val="0"/>
        <w:adjustRightInd w:val="0"/>
        <w:spacing w:after="160" w:line="276" w:lineRule="auto"/>
        <w:ind w:firstLine="567"/>
        <w:jc w:val="center"/>
        <w:rPr>
          <w:rFonts w:eastAsia="Calibri"/>
          <w:i/>
          <w:sz w:val="18"/>
          <w:szCs w:val="18"/>
          <w:lang w:eastAsia="en-US"/>
        </w:rPr>
      </w:pPr>
      <w:r w:rsidRPr="00BD101A">
        <w:rPr>
          <w:rFonts w:eastAsia="Calibri"/>
          <w:i/>
          <w:sz w:val="18"/>
          <w:szCs w:val="18"/>
          <w:lang w:eastAsia="en-US"/>
        </w:rPr>
        <w:t>Основные виды разрешенного использования</w:t>
      </w:r>
    </w:p>
    <w:tbl>
      <w:tblPr>
        <w:tblStyle w:val="87"/>
        <w:tblW w:w="5000" w:type="pct"/>
        <w:jc w:val="center"/>
        <w:tblLook w:val="04A0" w:firstRow="1" w:lastRow="0" w:firstColumn="1" w:lastColumn="0" w:noHBand="0" w:noVBand="1"/>
      </w:tblPr>
      <w:tblGrid>
        <w:gridCol w:w="578"/>
        <w:gridCol w:w="1547"/>
        <w:gridCol w:w="2774"/>
        <w:gridCol w:w="1925"/>
        <w:gridCol w:w="2132"/>
        <w:gridCol w:w="1445"/>
        <w:gridCol w:w="1542"/>
        <w:gridCol w:w="1790"/>
        <w:gridCol w:w="1882"/>
      </w:tblGrid>
      <w:tr w:rsidR="00BD101A" w:rsidRPr="00BD101A" w:rsidTr="00BA7F61">
        <w:trPr>
          <w:jc w:val="center"/>
        </w:trPr>
        <w:tc>
          <w:tcPr>
            <w:tcW w:w="148"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462"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961"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422"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6"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440"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cantSplit/>
          <w:trHeight w:val="20"/>
          <w:tblHeader/>
          <w:jc w:val="center"/>
        </w:trPr>
        <w:tc>
          <w:tcPr>
            <w:tcW w:w="14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62"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961"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56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Малоэтажная многоквартирная </w:t>
            </w:r>
            <w:r w:rsidRPr="00BD101A">
              <w:rPr>
                <w:rFonts w:ascii="Times New Roman" w:hAnsi="Times New Roman"/>
                <w:sz w:val="18"/>
                <w:szCs w:val="18"/>
              </w:rPr>
              <w:lastRenderedPageBreak/>
              <w:t>жилая застройка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2.1.1)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 xml:space="preserve">Размещение малоэтажных многоквартирных домов </w:t>
            </w:r>
            <w:r w:rsidRPr="00BD101A">
              <w:rPr>
                <w:rFonts w:ascii="Times New Roman" w:hAnsi="Times New Roman"/>
                <w:sz w:val="18"/>
                <w:szCs w:val="18"/>
              </w:rPr>
              <w:lastRenderedPageBreak/>
              <w:t>(многоквартирные дома высотой до 4 этажей, включая мансардный);</w:t>
            </w:r>
            <w:r w:rsidRPr="00BD101A">
              <w:rPr>
                <w:rFonts w:ascii="Times New Roman" w:hAnsi="Times New Roman"/>
                <w:sz w:val="18"/>
                <w:szCs w:val="18"/>
              </w:rPr>
              <w:br/>
              <w:t>обустройство спортивных и детских площадок, площадок для отдыха;</w:t>
            </w:r>
            <w:r w:rsidRPr="00BD101A">
              <w:rPr>
                <w:rFonts w:ascii="Times New Roman" w:hAnsi="Times New Roman"/>
                <w:sz w:val="18"/>
                <w:szCs w:val="18"/>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 xml:space="preserve">В соответствии с местными </w:t>
            </w:r>
            <w:r w:rsidRPr="00BD101A">
              <w:rPr>
                <w:rFonts w:ascii="Times New Roman" w:hAnsi="Times New Roman"/>
                <w:sz w:val="18"/>
                <w:szCs w:val="18"/>
              </w:rPr>
              <w:lastRenderedPageBreak/>
              <w:t>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 xml:space="preserve">3 м </w:t>
            </w:r>
            <w:r w:rsidRPr="00BD101A">
              <w:rPr>
                <w:rFonts w:ascii="Times New Roman" w:hAnsi="Times New Roman"/>
                <w:sz w:val="18"/>
                <w:szCs w:val="18"/>
              </w:rPr>
              <w:t>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условиях реконструкции допускается размещать жилой дом по линии сложившейся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p w:rsidR="00BD101A" w:rsidRPr="00BD101A" w:rsidRDefault="00BD101A" w:rsidP="00BD101A">
            <w:pPr>
              <w:autoSpaceDE w:val="0"/>
              <w:autoSpaceDN w:val="0"/>
              <w:adjustRightInd w:val="0"/>
              <w:spacing w:line="360" w:lineRule="auto"/>
              <w:ind w:firstLine="709"/>
              <w:jc w:val="center"/>
              <w:rPr>
                <w:rFonts w:ascii="Times New Roman" w:hAnsi="Times New Roman"/>
                <w:sz w:val="18"/>
                <w:szCs w:val="18"/>
              </w:rPr>
            </w:pP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25%</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shd w:val="clear" w:color="auto" w:fill="FFFFFF"/>
              </w:rPr>
            </w:pPr>
            <w:r w:rsidRPr="00BD101A">
              <w:rPr>
                <w:rFonts w:ascii="Times New Roman" w:hAnsi="Times New Roman"/>
                <w:sz w:val="18"/>
                <w:szCs w:val="18"/>
              </w:rPr>
              <w:t xml:space="preserve">Требования </w:t>
            </w:r>
            <w:r w:rsidRPr="00BD101A">
              <w:rPr>
                <w:rFonts w:ascii="Times New Roman" w:hAnsi="Times New Roman"/>
                <w:sz w:val="18"/>
                <w:szCs w:val="18"/>
                <w:shd w:val="clear" w:color="auto" w:fill="FFFFFF"/>
              </w:rPr>
              <w:t xml:space="preserve"> внешнему </w:t>
            </w:r>
            <w:r w:rsidRPr="00BD101A">
              <w:rPr>
                <w:rFonts w:ascii="Times New Roman" w:hAnsi="Times New Roman"/>
                <w:sz w:val="18"/>
                <w:szCs w:val="18"/>
                <w:shd w:val="clear" w:color="auto" w:fill="FFFFFF"/>
              </w:rPr>
              <w:lastRenderedPageBreak/>
              <w:t>оформлению фасадов установлены Правилами благоустройства г.п. Агириш.</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Предприятия обслуживания, основных видов разрешенного вида использования, размещаются на первых этажах, выходящих на улицы жилых домов, или пристраиваются к ним при условии, что загрузка предприятий и вход для посетителей располагаются со стороны улицы.</w:t>
            </w:r>
          </w:p>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 xml:space="preserve">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w:t>
            </w:r>
            <w:r w:rsidRPr="00BD101A">
              <w:rPr>
                <w:rFonts w:ascii="Times New Roman" w:hAnsi="Times New Roman"/>
                <w:sz w:val="18"/>
                <w:szCs w:val="18"/>
              </w:rPr>
              <w:lastRenderedPageBreak/>
              <w:t>Правила эксплуатации».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D101A">
              <w:rPr>
                <w:rFonts w:ascii="Times New Roman" w:hAnsi="Times New Roman"/>
                <w:sz w:val="18"/>
                <w:szCs w:val="18"/>
              </w:rPr>
              <w:t xml:space="preserve"> Приложением А Свода Правил СП 372.1325800.2018 «Здания жилые многоквартирные. Правила эксплуатации».</w:t>
            </w: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2</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Среднеэтажная жилая застройка (код 2.5)</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многоквартирных домов этажностью не выше восьми этажей; благоустройство и озеленение, размещение подземных гаражей и автостоянок;</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Обустройство спортивных и детских площадок, площадок для отдыха;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 xml:space="preserve">3 м </w:t>
            </w:r>
            <w:r w:rsidRPr="00BD101A">
              <w:rPr>
                <w:rFonts w:ascii="Times New Roman" w:hAnsi="Times New Roman"/>
                <w:sz w:val="18"/>
                <w:szCs w:val="18"/>
              </w:rPr>
              <w:t>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условиях реконструкции допускается размещать жилой дом по линии сложившейся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8</w:t>
            </w:r>
          </w:p>
          <w:p w:rsidR="00BD101A" w:rsidRPr="00BD101A" w:rsidRDefault="00BD101A" w:rsidP="00BD101A">
            <w:pPr>
              <w:autoSpaceDE w:val="0"/>
              <w:autoSpaceDN w:val="0"/>
              <w:adjustRightInd w:val="0"/>
              <w:spacing w:line="360" w:lineRule="auto"/>
              <w:ind w:firstLine="709"/>
              <w:jc w:val="center"/>
              <w:rPr>
                <w:rFonts w:ascii="Times New Roman" w:hAnsi="Times New Roman"/>
                <w:sz w:val="18"/>
                <w:szCs w:val="18"/>
              </w:rPr>
            </w:pP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shd w:val="clear" w:color="auto" w:fill="FFFFFF"/>
              </w:rPr>
            </w:pPr>
            <w:r w:rsidRPr="00BD101A">
              <w:rPr>
                <w:rFonts w:ascii="Times New Roman" w:hAnsi="Times New Roman"/>
                <w:sz w:val="18"/>
                <w:szCs w:val="18"/>
              </w:rPr>
              <w:t xml:space="preserve">Требования </w:t>
            </w:r>
            <w:r w:rsidRPr="00BD101A">
              <w:rPr>
                <w:rFonts w:ascii="Times New Roman" w:hAnsi="Times New Roman"/>
                <w:sz w:val="18"/>
                <w:szCs w:val="18"/>
                <w:shd w:val="clear" w:color="auto" w:fill="FFFFFF"/>
              </w:rPr>
              <w:t xml:space="preserve"> внешнему оформлению фасадов установлены Правилами благоустройства г.п. Агириш.</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В условиях нового строительства, реконструкции, капитального ремонта согласование паспорта фасада является обязательным.</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Предприятия обслуживания, основных и вспомогательных видов разрешенного вида использования, размещаются на первых этажах, выходящих на улицы жилых домов, или пристраиваются к </w:t>
            </w:r>
            <w:r w:rsidRPr="00BD101A">
              <w:rPr>
                <w:rFonts w:ascii="Times New Roman" w:hAnsi="Times New Roman"/>
                <w:sz w:val="18"/>
                <w:szCs w:val="18"/>
              </w:rPr>
              <w:lastRenderedPageBreak/>
              <w:t>ним при условии, что загрузка предприятий и вход для посетителей располагаются со стороны улицы.</w:t>
            </w:r>
          </w:p>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Обеспечение безопасных условий проживания при эксплуатации многоквартирного жилого здания в соответствии с разделом 6 Свода Правил СП 372.1325800.2018 «Здания жилые многоквартирные. Правила эксплуатации».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shd w:val="clear" w:color="auto" w:fill="FFFFFF"/>
              </w:rPr>
              <w:t>Порядок оценки качества ремонтных работ при приемке многоквартирных жилых зданий после текущего ремонта в соответствии с</w:t>
            </w:r>
            <w:r w:rsidRPr="00BD101A">
              <w:rPr>
                <w:rFonts w:ascii="Times New Roman" w:hAnsi="Times New Roman"/>
                <w:sz w:val="18"/>
                <w:szCs w:val="18"/>
              </w:rPr>
              <w:t xml:space="preserve"> Приложением А Свода Правил СП 372.1325800.2018 «Здания жилые многоквартирные. Правила эксплуатации».</w:t>
            </w: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3</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Коммунальное 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w:t>
            </w:r>
            <w:r w:rsidRPr="00BD101A">
              <w:rPr>
                <w:rFonts w:ascii="Times New Roman" w:hAnsi="Times New Roman"/>
                <w:sz w:val="18"/>
                <w:szCs w:val="18"/>
              </w:rPr>
              <w:lastRenderedPageBreak/>
              <w:t>3.1.2</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Минимальный отступ от границ земельного участка </w:t>
            </w:r>
            <w:r w:rsidRPr="00BD101A">
              <w:rPr>
                <w:rFonts w:ascii="Times New Roman" w:hAnsi="Times New Roman"/>
                <w:b/>
                <w:sz w:val="18"/>
                <w:szCs w:val="18"/>
              </w:rPr>
              <w:t>1м</w:t>
            </w:r>
            <w:r w:rsidRPr="00BD101A">
              <w:rPr>
                <w:rFonts w:ascii="Times New Roman" w:hAnsi="Times New Roman"/>
                <w:sz w:val="18"/>
                <w:szCs w:val="18"/>
              </w:rPr>
              <w:t>.</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Не допускается размещение объектов, для которых  требуется установление санитарно-защитных зон и деятельность которых оказывеют </w:t>
            </w:r>
            <w:r w:rsidRPr="00BD101A">
              <w:rPr>
                <w:rFonts w:ascii="Times New Roman" w:hAnsi="Times New Roman"/>
                <w:sz w:val="18"/>
                <w:szCs w:val="18"/>
              </w:rPr>
              <w:lastRenderedPageBreak/>
              <w:t>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4</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Социальное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3.2)</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Бытовое обслуживание (3.3)</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Размер земельного участка в зависимости от мощности объекта, рабочих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10-50– </w:t>
            </w:r>
            <w:r w:rsidRPr="00BD101A">
              <w:rPr>
                <w:rFonts w:ascii="Times New Roman" w:hAnsi="Times New Roman"/>
                <w:b/>
                <w:sz w:val="18"/>
                <w:szCs w:val="18"/>
              </w:rPr>
              <w:t>1000-2000 кв.м</w:t>
            </w:r>
            <w:r w:rsidRPr="00BD101A">
              <w:rPr>
                <w:rFonts w:ascii="Times New Roman" w:hAnsi="Times New Roman"/>
                <w:sz w:val="18"/>
                <w:szCs w:val="18"/>
              </w:rPr>
              <w:t xml:space="preserve"> /10 раб.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50-150– </w:t>
            </w:r>
            <w:r w:rsidRPr="00BD101A">
              <w:rPr>
                <w:rFonts w:ascii="Times New Roman" w:hAnsi="Times New Roman"/>
                <w:b/>
                <w:sz w:val="18"/>
                <w:szCs w:val="18"/>
              </w:rPr>
              <w:t>500-800 кв.м</w:t>
            </w:r>
            <w:r w:rsidRPr="00BD101A">
              <w:rPr>
                <w:rFonts w:ascii="Times New Roman" w:hAnsi="Times New Roman"/>
                <w:sz w:val="18"/>
                <w:szCs w:val="18"/>
              </w:rPr>
              <w:t xml:space="preserve">  /10 раб.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свыше 150– </w:t>
            </w:r>
            <w:r w:rsidRPr="00BD101A">
              <w:rPr>
                <w:rFonts w:ascii="Times New Roman" w:hAnsi="Times New Roman"/>
                <w:b/>
                <w:sz w:val="18"/>
                <w:szCs w:val="18"/>
              </w:rPr>
              <w:t xml:space="preserve">300-400 кв.м </w:t>
            </w:r>
            <w:r w:rsidRPr="00BD101A">
              <w:rPr>
                <w:rFonts w:ascii="Times New Roman" w:hAnsi="Times New Roman"/>
                <w:sz w:val="18"/>
                <w:szCs w:val="18"/>
              </w:rPr>
              <w:t>/10 раб. мест</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lang w:val="en-US"/>
              </w:rPr>
              <w:t>3</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6</w:t>
            </w:r>
            <w:r w:rsidRPr="00BD101A">
              <w:rPr>
                <w:rFonts w:ascii="Times New Roman" w:hAnsi="Times New Roman"/>
                <w:sz w:val="18"/>
                <w:szCs w:val="18"/>
                <w:lang w:val="en-US"/>
              </w:rPr>
              <w:t>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Объекты культурно-досуговой деятельности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3.6.1)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Минимальный размер земельного участка – </w:t>
            </w:r>
            <w:r w:rsidRPr="00BD101A">
              <w:rPr>
                <w:rFonts w:ascii="Times New Roman" w:hAnsi="Times New Roman"/>
                <w:b/>
                <w:sz w:val="18"/>
                <w:szCs w:val="18"/>
              </w:rPr>
              <w:t>4000-5000 кв. м</w:t>
            </w:r>
            <w:r w:rsidRPr="00BD101A">
              <w:rPr>
                <w:rFonts w:ascii="Times New Roman" w:hAnsi="Times New Roman"/>
                <w:sz w:val="18"/>
                <w:szCs w:val="18"/>
              </w:rPr>
              <w:t xml:space="preserve">  на 1 объект</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 xml:space="preserve">10 м </w:t>
            </w:r>
            <w:r w:rsidRPr="00BD101A">
              <w:rPr>
                <w:rFonts w:ascii="Times New Roman" w:hAnsi="Times New Roman"/>
                <w:sz w:val="18"/>
                <w:szCs w:val="18"/>
              </w:rPr>
              <w:t>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Для застроенных земельных участков при </w:t>
            </w:r>
            <w:r w:rsidRPr="00BD101A">
              <w:rPr>
                <w:rFonts w:ascii="Times New Roman" w:hAnsi="Times New Roman"/>
                <w:sz w:val="18"/>
                <w:szCs w:val="18"/>
              </w:rPr>
              <w:lastRenderedPageBreak/>
              <w:t>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p w:rsidR="00BD101A" w:rsidRPr="00BD101A" w:rsidRDefault="00BD101A" w:rsidP="00BD101A">
            <w:pPr>
              <w:autoSpaceDE w:val="0"/>
              <w:autoSpaceDN w:val="0"/>
              <w:adjustRightInd w:val="0"/>
              <w:spacing w:line="360" w:lineRule="auto"/>
              <w:ind w:firstLine="709"/>
              <w:jc w:val="center"/>
              <w:rPr>
                <w:rFonts w:ascii="Times New Roman" w:hAnsi="Times New Roman"/>
                <w:sz w:val="18"/>
                <w:szCs w:val="18"/>
              </w:rPr>
            </w:pP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вместимость и размеры земельных участков планетариев, выставочных залов и музеев определяются заданием на проектирование.</w:t>
            </w: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7</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Здравоохранение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3.4)</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BD101A">
                <w:rPr>
                  <w:rFonts w:ascii="Times New Roman" w:hAnsi="Times New Roman"/>
                  <w:sz w:val="18"/>
                  <w:szCs w:val="18"/>
                </w:rPr>
                <w:t>кодами 3.4.1 - 3.4.2</w:t>
              </w:r>
            </w:hyperlink>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8</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Государственное управление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3.8.1)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9</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Амбулаторное ветеринарное обслуживание (3.10.1)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10</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Деловое управление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с целью: размещения объектов управленческой деятельности, </w:t>
            </w:r>
            <w:r w:rsidRPr="00BD101A">
              <w:rPr>
                <w:rFonts w:ascii="Times New Roman" w:hAnsi="Times New Roman"/>
                <w:sz w:val="18"/>
                <w:szCs w:val="18"/>
              </w:rPr>
              <w:lastRenderedPageBreak/>
              <w:t>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lastRenderedPageBreak/>
              <w:t xml:space="preserve">В соответствии с местными нормативами градостроительного </w:t>
            </w:r>
            <w:r w:rsidRPr="00BD101A">
              <w:rPr>
                <w:rFonts w:ascii="Times New Roman" w:hAnsi="Times New Roman"/>
                <w:sz w:val="18"/>
                <w:szCs w:val="18"/>
              </w:rPr>
              <w:lastRenderedPageBreak/>
              <w:t>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11</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Объекты торговли (торговые центры, торгово-развлекательные центры (комплексы)</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4.2)</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с кодами 4.5-4.8.2;</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12</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Рынки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4.3)</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bCs/>
                <w:sz w:val="18"/>
                <w:szCs w:val="18"/>
              </w:rPr>
            </w:pPr>
            <w:r w:rsidRPr="00BD101A">
              <w:rPr>
                <w:rFonts w:ascii="Times New Roman" w:hAnsi="Times New Roman"/>
                <w:b/>
                <w:bCs/>
                <w:sz w:val="18"/>
                <w:szCs w:val="18"/>
              </w:rPr>
              <w:t>600/3000 кв.м</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(на 1 квадратный метр торговой площади – 14 кв. м)</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Не допускается размещение объектов, для которых  требуется установление санитарно-защитных зон и деятельность которых оказывают вредное воздействие на окружающую среду (шум, вибрация, магнитные поля, радиационное воздействие, загрязнение почв, </w:t>
            </w:r>
            <w:r w:rsidRPr="00BD101A">
              <w:rPr>
                <w:rFonts w:ascii="Times New Roman" w:hAnsi="Times New Roman"/>
                <w:sz w:val="18"/>
                <w:szCs w:val="18"/>
              </w:rPr>
              <w:lastRenderedPageBreak/>
              <w:t>воздуха, воды и иные вредные воздействия)</w:t>
            </w: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Для рыночного комплекса на одно торговое место следует принимать 6 м</w:t>
            </w:r>
            <w:r w:rsidRPr="00BD101A">
              <w:rPr>
                <w:rFonts w:ascii="Times New Roman" w:hAnsi="Times New Roman"/>
                <w:sz w:val="18"/>
                <w:szCs w:val="18"/>
                <w:vertAlign w:val="superscript"/>
              </w:rPr>
              <w:t>2</w:t>
            </w:r>
            <w:r w:rsidRPr="00BD101A">
              <w:rPr>
                <w:rFonts w:ascii="Times New Roman" w:hAnsi="Times New Roman"/>
                <w:sz w:val="18"/>
                <w:szCs w:val="18"/>
              </w:rPr>
              <w:t xml:space="preserve"> торговой площади</w:t>
            </w: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13</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Магазины</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4.4)</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Размер земельного участка в зависимости от мощности объекта, кв.м торговой площади: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до 150– </w:t>
            </w:r>
            <w:r w:rsidRPr="00BD101A">
              <w:rPr>
                <w:rFonts w:ascii="Times New Roman" w:hAnsi="Times New Roman"/>
                <w:b/>
                <w:sz w:val="18"/>
                <w:szCs w:val="18"/>
              </w:rPr>
              <w:t>300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150-250 – </w:t>
            </w:r>
            <w:r w:rsidRPr="00BD101A">
              <w:rPr>
                <w:rFonts w:ascii="Times New Roman" w:hAnsi="Times New Roman"/>
                <w:b/>
                <w:sz w:val="18"/>
                <w:szCs w:val="18"/>
              </w:rPr>
              <w:t>800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магазинов продовольственных товаров)</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250-650– </w:t>
            </w:r>
            <w:r w:rsidRPr="00BD101A">
              <w:rPr>
                <w:rFonts w:ascii="Times New Roman" w:hAnsi="Times New Roman"/>
                <w:b/>
                <w:sz w:val="18"/>
                <w:szCs w:val="18"/>
              </w:rPr>
              <w:t>600-800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650-1500 – </w:t>
            </w:r>
            <w:r w:rsidRPr="00BD101A">
              <w:rPr>
                <w:rFonts w:ascii="Times New Roman" w:hAnsi="Times New Roman"/>
                <w:b/>
                <w:sz w:val="18"/>
                <w:szCs w:val="18"/>
              </w:rPr>
              <w:t>400-600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1500-3500– </w:t>
            </w:r>
            <w:r w:rsidRPr="00BD101A">
              <w:rPr>
                <w:rFonts w:ascii="Times New Roman" w:hAnsi="Times New Roman"/>
                <w:b/>
                <w:sz w:val="18"/>
                <w:szCs w:val="18"/>
              </w:rPr>
              <w:t>200-400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св. 3500– </w:t>
            </w:r>
            <w:r w:rsidRPr="00BD101A">
              <w:rPr>
                <w:rFonts w:ascii="Times New Roman" w:hAnsi="Times New Roman"/>
                <w:b/>
                <w:sz w:val="18"/>
                <w:szCs w:val="18"/>
              </w:rPr>
              <w:t>200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магазинов непродовольственных товаров)</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tabs>
                <w:tab w:val="left" w:pos="932"/>
                <w:tab w:val="center" w:pos="1168"/>
              </w:tabs>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5</w:t>
            </w:r>
            <w:r w:rsidRPr="00BD101A">
              <w:rPr>
                <w:rFonts w:ascii="Times New Roman" w:hAnsi="Times New Roman"/>
                <w:sz w:val="18"/>
                <w:szCs w:val="18"/>
                <w:lang w:val="en-US"/>
              </w:rPr>
              <w:t>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14</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Банковская и страховая деятельность</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4.5)</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Отделение банка -</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в зависимости от мощности объекта, операционных кассах:</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при 2– </w:t>
            </w:r>
            <w:r w:rsidRPr="00BD101A">
              <w:rPr>
                <w:rFonts w:ascii="Times New Roman" w:hAnsi="Times New Roman"/>
                <w:b/>
                <w:bCs/>
                <w:sz w:val="18"/>
                <w:szCs w:val="18"/>
              </w:rPr>
              <w:t xml:space="preserve">2000 </w:t>
            </w:r>
            <w:r w:rsidRPr="00BD101A">
              <w:rPr>
                <w:rFonts w:ascii="Times New Roman" w:hAnsi="Times New Roman"/>
                <w:b/>
                <w:sz w:val="18"/>
                <w:szCs w:val="18"/>
              </w:rPr>
              <w:t>кв.м</w:t>
            </w:r>
            <w:r w:rsidRPr="00BD101A">
              <w:rPr>
                <w:rFonts w:ascii="Times New Roman" w:hAnsi="Times New Roman"/>
                <w:sz w:val="18"/>
                <w:szCs w:val="18"/>
              </w:rPr>
              <w:t xml:space="preserve"> </w:t>
            </w:r>
            <w:r w:rsidRPr="00BD101A">
              <w:rPr>
                <w:rFonts w:ascii="Times New Roman" w:hAnsi="Times New Roman"/>
                <w:bCs/>
                <w:sz w:val="18"/>
                <w:szCs w:val="18"/>
              </w:rPr>
              <w:t>на/объект</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при 7– </w:t>
            </w:r>
            <w:r w:rsidRPr="00BD101A">
              <w:rPr>
                <w:rFonts w:ascii="Times New Roman" w:hAnsi="Times New Roman"/>
                <w:b/>
                <w:bCs/>
                <w:sz w:val="18"/>
                <w:szCs w:val="18"/>
              </w:rPr>
              <w:t xml:space="preserve">5000 </w:t>
            </w:r>
            <w:r w:rsidRPr="00BD101A">
              <w:rPr>
                <w:rFonts w:ascii="Times New Roman" w:hAnsi="Times New Roman"/>
                <w:b/>
                <w:sz w:val="18"/>
                <w:szCs w:val="18"/>
              </w:rPr>
              <w:t>кв.м</w:t>
            </w:r>
            <w:r w:rsidRPr="00BD101A">
              <w:rPr>
                <w:rFonts w:ascii="Times New Roman" w:hAnsi="Times New Roman"/>
                <w:sz w:val="18"/>
                <w:szCs w:val="18"/>
              </w:rPr>
              <w:t xml:space="preserve"> </w:t>
            </w:r>
            <w:r w:rsidRPr="00BD101A">
              <w:rPr>
                <w:rFonts w:ascii="Times New Roman" w:hAnsi="Times New Roman"/>
                <w:bCs/>
                <w:sz w:val="18"/>
                <w:szCs w:val="18"/>
              </w:rPr>
              <w:t>на/объект;</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Отделение и филиалы сберегательного банка - в зависимости от мощности объекта, </w:t>
            </w:r>
            <w:r w:rsidRPr="00BD101A">
              <w:rPr>
                <w:rFonts w:ascii="Times New Roman" w:hAnsi="Times New Roman"/>
                <w:bCs/>
                <w:sz w:val="18"/>
                <w:szCs w:val="18"/>
              </w:rPr>
              <w:lastRenderedPageBreak/>
              <w:t>операционных мест:</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при 3– </w:t>
            </w:r>
            <w:r w:rsidRPr="00BD101A">
              <w:rPr>
                <w:rFonts w:ascii="Times New Roman" w:hAnsi="Times New Roman"/>
                <w:b/>
                <w:bCs/>
                <w:sz w:val="18"/>
                <w:szCs w:val="18"/>
              </w:rPr>
              <w:t>500 кв.м</w:t>
            </w:r>
            <w:r w:rsidRPr="00BD101A">
              <w:rPr>
                <w:rFonts w:ascii="Times New Roman" w:hAnsi="Times New Roman"/>
                <w:bCs/>
                <w:sz w:val="18"/>
                <w:szCs w:val="18"/>
              </w:rPr>
              <w:t xml:space="preserve">  на/объект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rPr>
              <w:t xml:space="preserve">при 20– </w:t>
            </w:r>
            <w:r w:rsidRPr="00BD101A">
              <w:rPr>
                <w:rFonts w:ascii="Times New Roman" w:hAnsi="Times New Roman"/>
                <w:b/>
                <w:bCs/>
                <w:sz w:val="18"/>
                <w:szCs w:val="18"/>
              </w:rPr>
              <w:t>4000 кв.м</w:t>
            </w:r>
            <w:r w:rsidRPr="00BD101A">
              <w:rPr>
                <w:rFonts w:ascii="Times New Roman" w:hAnsi="Times New Roman"/>
                <w:bCs/>
                <w:sz w:val="18"/>
                <w:szCs w:val="18"/>
              </w:rPr>
              <w:t xml:space="preserve"> на/объект</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5</w:t>
            </w:r>
            <w:r w:rsidRPr="00BD101A">
              <w:rPr>
                <w:rFonts w:ascii="Times New Roman" w:hAnsi="Times New Roman"/>
                <w:sz w:val="18"/>
                <w:szCs w:val="18"/>
                <w:lang w:val="en-US"/>
              </w:rPr>
              <w:t>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15</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Общественное питание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4.6)</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Размер земельного участка в зависимости от вместимости объекта:</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до 100 мест – </w:t>
            </w:r>
            <w:r w:rsidRPr="00BD101A">
              <w:rPr>
                <w:rFonts w:ascii="Times New Roman" w:hAnsi="Times New Roman"/>
                <w:b/>
                <w:bCs/>
                <w:sz w:val="18"/>
                <w:szCs w:val="18"/>
              </w:rPr>
              <w:t>2000 кв.м</w:t>
            </w:r>
            <w:r w:rsidRPr="00BD101A">
              <w:rPr>
                <w:rFonts w:ascii="Times New Roman" w:hAnsi="Times New Roman"/>
                <w:bCs/>
                <w:sz w:val="18"/>
                <w:szCs w:val="18"/>
              </w:rPr>
              <w:t xml:space="preserve"> /100 мест</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100-150 мест –</w:t>
            </w:r>
            <w:r w:rsidRPr="00BD101A">
              <w:rPr>
                <w:rFonts w:ascii="Times New Roman" w:hAnsi="Times New Roman"/>
                <w:b/>
                <w:bCs/>
                <w:sz w:val="18"/>
                <w:szCs w:val="18"/>
              </w:rPr>
              <w:t xml:space="preserve"> 1500 кв.м  </w:t>
            </w:r>
            <w:r w:rsidRPr="00BD101A">
              <w:rPr>
                <w:rFonts w:ascii="Times New Roman" w:hAnsi="Times New Roman"/>
                <w:bCs/>
                <w:sz w:val="18"/>
                <w:szCs w:val="18"/>
              </w:rPr>
              <w:t>/100 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rPr>
              <w:t xml:space="preserve">свыше 150 мест – </w:t>
            </w:r>
            <w:r w:rsidRPr="00BD101A">
              <w:rPr>
                <w:rFonts w:ascii="Times New Roman" w:hAnsi="Times New Roman"/>
                <w:b/>
                <w:bCs/>
                <w:sz w:val="18"/>
                <w:szCs w:val="18"/>
              </w:rPr>
              <w:t xml:space="preserve">1000 кв.м </w:t>
            </w:r>
            <w:r w:rsidRPr="00BD101A">
              <w:rPr>
                <w:rFonts w:ascii="Times New Roman" w:hAnsi="Times New Roman"/>
                <w:bCs/>
                <w:sz w:val="18"/>
                <w:szCs w:val="18"/>
              </w:rPr>
              <w:t>/100 мест.</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6</w:t>
            </w:r>
            <w:r w:rsidRPr="00BD101A">
              <w:rPr>
                <w:rFonts w:ascii="Times New Roman" w:hAnsi="Times New Roman"/>
                <w:sz w:val="18"/>
                <w:szCs w:val="18"/>
                <w:lang w:val="en-US"/>
              </w:rPr>
              <w:t>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16</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Гостиничное 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4.7)</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При вместимости, мест:</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25-100– </w:t>
            </w:r>
            <w:r w:rsidRPr="00BD101A">
              <w:rPr>
                <w:rFonts w:ascii="Times New Roman" w:hAnsi="Times New Roman"/>
                <w:b/>
                <w:bCs/>
                <w:sz w:val="18"/>
                <w:szCs w:val="18"/>
              </w:rPr>
              <w:t>55 кв.м</w:t>
            </w:r>
            <w:r w:rsidRPr="00BD101A">
              <w:rPr>
                <w:rFonts w:ascii="Times New Roman" w:hAnsi="Times New Roman"/>
                <w:bCs/>
                <w:sz w:val="18"/>
                <w:szCs w:val="18"/>
              </w:rPr>
              <w:t>/1 место</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100-500– </w:t>
            </w:r>
            <w:r w:rsidRPr="00BD101A">
              <w:rPr>
                <w:rFonts w:ascii="Times New Roman" w:hAnsi="Times New Roman"/>
                <w:b/>
                <w:bCs/>
                <w:sz w:val="18"/>
                <w:szCs w:val="18"/>
              </w:rPr>
              <w:t>30 кв.м</w:t>
            </w:r>
            <w:r w:rsidRPr="00BD101A">
              <w:rPr>
                <w:rFonts w:ascii="Times New Roman" w:hAnsi="Times New Roman"/>
                <w:bCs/>
                <w:sz w:val="18"/>
                <w:szCs w:val="18"/>
              </w:rPr>
              <w:t>/1 место</w:t>
            </w:r>
          </w:p>
          <w:p w:rsidR="00BD101A" w:rsidRPr="00BD101A" w:rsidRDefault="00BD101A" w:rsidP="00BD101A">
            <w:pPr>
              <w:widowControl w:val="0"/>
              <w:autoSpaceDE w:val="0"/>
              <w:autoSpaceDN w:val="0"/>
              <w:adjustRightInd w:val="0"/>
              <w:jc w:val="center"/>
              <w:rPr>
                <w:rFonts w:ascii="Times New Roman" w:hAnsi="Times New Roman"/>
                <w:bCs/>
                <w:sz w:val="18"/>
                <w:szCs w:val="18"/>
              </w:rPr>
            </w:pPr>
            <w:r w:rsidRPr="00BD101A">
              <w:rPr>
                <w:rFonts w:ascii="Times New Roman" w:hAnsi="Times New Roman"/>
                <w:bCs/>
                <w:sz w:val="18"/>
                <w:szCs w:val="18"/>
              </w:rPr>
              <w:t xml:space="preserve">500-1000– </w:t>
            </w:r>
            <w:r w:rsidRPr="00BD101A">
              <w:rPr>
                <w:rFonts w:ascii="Times New Roman" w:hAnsi="Times New Roman"/>
                <w:b/>
                <w:bCs/>
                <w:sz w:val="18"/>
                <w:szCs w:val="18"/>
              </w:rPr>
              <w:t>20 кв.м</w:t>
            </w:r>
            <w:r w:rsidRPr="00BD101A">
              <w:rPr>
                <w:rFonts w:ascii="Times New Roman" w:hAnsi="Times New Roman"/>
                <w:bCs/>
                <w:sz w:val="18"/>
                <w:szCs w:val="18"/>
              </w:rPr>
              <w:t>/1 место</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Cs/>
                <w:sz w:val="18"/>
                <w:szCs w:val="18"/>
              </w:rPr>
              <w:t xml:space="preserve">1000-2000– </w:t>
            </w:r>
            <w:r w:rsidRPr="00BD101A">
              <w:rPr>
                <w:rFonts w:ascii="Times New Roman" w:hAnsi="Times New Roman"/>
                <w:b/>
                <w:bCs/>
                <w:sz w:val="18"/>
                <w:szCs w:val="18"/>
              </w:rPr>
              <w:t>15 кв.м</w:t>
            </w:r>
            <w:r w:rsidRPr="00BD101A">
              <w:rPr>
                <w:rFonts w:ascii="Times New Roman" w:hAnsi="Times New Roman"/>
                <w:bCs/>
                <w:sz w:val="18"/>
                <w:szCs w:val="18"/>
              </w:rPr>
              <w:t>/1 место</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17</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Развлекательные мероприятия</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4.8.1)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w:t>
            </w:r>
            <w:r w:rsidRPr="00BD101A">
              <w:rPr>
                <w:rFonts w:ascii="Times New Roman" w:hAnsi="Times New Roman"/>
                <w:sz w:val="18"/>
                <w:szCs w:val="18"/>
              </w:rPr>
              <w:lastRenderedPageBreak/>
              <w:t>игровых площадок</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Для застроенных земельных участков при реконструкции объектов допускается размещать объект по сложившейся </w:t>
            </w:r>
            <w:r w:rsidRPr="00BD101A">
              <w:rPr>
                <w:rFonts w:ascii="Times New Roman" w:hAnsi="Times New Roman"/>
                <w:sz w:val="18"/>
                <w:szCs w:val="18"/>
              </w:rPr>
              <w:lastRenderedPageBreak/>
              <w:t>линии застройки.</w:t>
            </w:r>
          </w:p>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18</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Служебные гаражи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4.9)</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19</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Отдых (рекреация)</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5.0)</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BD101A">
              <w:rPr>
                <w:rFonts w:ascii="Times New Roman" w:hAnsi="Times New Roman"/>
                <w:sz w:val="18"/>
                <w:szCs w:val="18"/>
              </w:rPr>
              <w:br/>
              <w:t>создание и уход за городскими лесами, скверами, прудами, озерами, водохранилищами, пляжами, а также обустройство мест отдыха в них.</w:t>
            </w:r>
            <w:r w:rsidRPr="00BD101A">
              <w:rPr>
                <w:rFonts w:ascii="Times New Roman" w:hAnsi="Times New Roman"/>
                <w:sz w:val="18"/>
                <w:szCs w:val="18"/>
              </w:rPr>
              <w:br/>
              <w:t>Содержание данного вида разрешенного использования включает в себя содержание видов разрешенного использования с кодами 5.1-5.5</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Минимальный размер – </w:t>
            </w:r>
            <w:r w:rsidRPr="00BD101A">
              <w:rPr>
                <w:rFonts w:ascii="Times New Roman" w:hAnsi="Times New Roman"/>
                <w:b/>
                <w:sz w:val="18"/>
                <w:szCs w:val="18"/>
              </w:rPr>
              <w:t>20000 кв.м.</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20</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Улично-дорожная сеть</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12.0.1)</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w:t>
            </w:r>
            <w:r w:rsidRPr="00BD101A">
              <w:rPr>
                <w:rFonts w:ascii="Times New Roman" w:hAnsi="Times New Roman"/>
                <w:sz w:val="18"/>
                <w:szCs w:val="18"/>
              </w:rPr>
              <w:lastRenderedPageBreak/>
              <w:t>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21</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Связь</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6.8)</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jc w:val="center"/>
        </w:trPr>
        <w:tc>
          <w:tcPr>
            <w:tcW w:w="1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22</w:t>
            </w:r>
          </w:p>
        </w:tc>
        <w:tc>
          <w:tcPr>
            <w:tcW w:w="462"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Благоустройство территории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12.0.2)</w:t>
            </w:r>
          </w:p>
        </w:tc>
        <w:tc>
          <w:tcPr>
            <w:tcW w:w="9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6"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5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3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6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4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t>Условно разрешенные виды использования</w:t>
      </w:r>
    </w:p>
    <w:tbl>
      <w:tblPr>
        <w:tblStyle w:val="87"/>
        <w:tblW w:w="5000" w:type="pct"/>
        <w:jc w:val="center"/>
        <w:tblLook w:val="04A0" w:firstRow="1" w:lastRow="0" w:firstColumn="1" w:lastColumn="0" w:noHBand="0" w:noVBand="1"/>
      </w:tblPr>
      <w:tblGrid>
        <w:gridCol w:w="618"/>
        <w:gridCol w:w="1580"/>
        <w:gridCol w:w="2870"/>
        <w:gridCol w:w="1930"/>
        <w:gridCol w:w="2227"/>
        <w:gridCol w:w="1540"/>
        <w:gridCol w:w="1668"/>
        <w:gridCol w:w="1964"/>
        <w:gridCol w:w="1218"/>
      </w:tblGrid>
      <w:tr w:rsidR="00BD101A" w:rsidRPr="00BD101A" w:rsidTr="00BA7F61">
        <w:trPr>
          <w:cantSplit/>
          <w:trHeight w:val="20"/>
          <w:jc w:val="center"/>
        </w:trPr>
        <w:tc>
          <w:tcPr>
            <w:tcW w:w="198"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п/п</w:t>
            </w:r>
          </w:p>
        </w:tc>
        <w:tc>
          <w:tcPr>
            <w:tcW w:w="506"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 xml:space="preserve">Виды разрешенного </w:t>
            </w:r>
            <w:r w:rsidRPr="00BD101A">
              <w:rPr>
                <w:rFonts w:ascii="Times New Roman" w:hAnsi="Times New Roman"/>
                <w:b/>
                <w:sz w:val="18"/>
                <w:szCs w:val="18"/>
              </w:rPr>
              <w:lastRenderedPageBreak/>
              <w:t>использования земельного участка и объекта капитального строительства</w:t>
            </w:r>
          </w:p>
        </w:tc>
        <w:tc>
          <w:tcPr>
            <w:tcW w:w="919"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 xml:space="preserve">Описание вида разрешенного использования земельного </w:t>
            </w:r>
            <w:r w:rsidRPr="00BD101A">
              <w:rPr>
                <w:rFonts w:ascii="Times New Roman" w:hAnsi="Times New Roman"/>
                <w:b/>
                <w:sz w:val="18"/>
                <w:szCs w:val="18"/>
              </w:rPr>
              <w:lastRenderedPageBreak/>
              <w:t>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2358" w:type="pct"/>
            <w:gridSpan w:val="4"/>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 xml:space="preserve">Ограничения использования </w:t>
            </w:r>
            <w:r w:rsidRPr="00BD101A">
              <w:rPr>
                <w:rFonts w:ascii="Times New Roman" w:hAnsi="Times New Roman"/>
                <w:b/>
                <w:sz w:val="18"/>
                <w:szCs w:val="18"/>
              </w:rPr>
              <w:lastRenderedPageBreak/>
              <w:t>земельных участков и объектов капитального строительства, устанавливаемые в соответствии с законодательством  Российской Федерации</w:t>
            </w:r>
          </w:p>
        </w:tc>
        <w:tc>
          <w:tcPr>
            <w:tcW w:w="390"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r w:rsidRPr="00BD101A">
              <w:rPr>
                <w:rFonts w:ascii="Times New Roman" w:hAnsi="Times New Roman"/>
                <w:b/>
                <w:bCs/>
                <w:sz w:val="18"/>
                <w:szCs w:val="18"/>
              </w:rPr>
              <w:t>Иное</w:t>
            </w:r>
          </w:p>
        </w:tc>
      </w:tr>
      <w:tr w:rsidR="00BD101A" w:rsidRPr="00BD101A" w:rsidTr="00BA7F61">
        <w:trPr>
          <w:cantSplit/>
          <w:trHeight w:val="78"/>
          <w:jc w:val="center"/>
        </w:trPr>
        <w:tc>
          <w:tcPr>
            <w:tcW w:w="198"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506"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919"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61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1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9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390"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r>
      <w:tr w:rsidR="00BD101A" w:rsidRPr="00BD101A" w:rsidTr="00BA7F61">
        <w:trPr>
          <w:cantSplit/>
          <w:trHeight w:val="1134"/>
          <w:jc w:val="center"/>
        </w:trPr>
        <w:tc>
          <w:tcPr>
            <w:tcW w:w="19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1</w:t>
            </w:r>
          </w:p>
        </w:tc>
        <w:tc>
          <w:tcPr>
            <w:tcW w:w="50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Парки культуры и отдыха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3.6.2)</w:t>
            </w:r>
          </w:p>
        </w:tc>
        <w:tc>
          <w:tcPr>
            <w:tcW w:w="91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парков культуры и отдыха</w:t>
            </w:r>
          </w:p>
        </w:tc>
        <w:tc>
          <w:tcPr>
            <w:tcW w:w="61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Минимальный размер:</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городских парков – </w:t>
            </w:r>
            <w:r w:rsidRPr="00BD101A">
              <w:rPr>
                <w:rFonts w:ascii="Times New Roman" w:hAnsi="Times New Roman"/>
                <w:b/>
                <w:sz w:val="18"/>
                <w:szCs w:val="18"/>
              </w:rPr>
              <w:t>50000 кв.м;</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садов – </w:t>
            </w:r>
            <w:r w:rsidRPr="00BD101A">
              <w:rPr>
                <w:rFonts w:ascii="Times New Roman" w:hAnsi="Times New Roman"/>
                <w:b/>
                <w:sz w:val="18"/>
                <w:szCs w:val="18"/>
              </w:rPr>
              <w:t>30000 кв.м;</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скверов – </w:t>
            </w:r>
            <w:r w:rsidRPr="00BD101A">
              <w:rPr>
                <w:rFonts w:ascii="Times New Roman" w:hAnsi="Times New Roman"/>
                <w:b/>
                <w:sz w:val="18"/>
                <w:szCs w:val="18"/>
              </w:rPr>
              <w:t>5000 кв.м.</w:t>
            </w:r>
          </w:p>
        </w:tc>
        <w:tc>
          <w:tcPr>
            <w:tcW w:w="71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49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tabs>
                <w:tab w:val="left" w:pos="942"/>
                <w:tab w:val="center" w:pos="1026"/>
              </w:tabs>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62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9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cantSplit/>
          <w:trHeight w:val="1134"/>
          <w:jc w:val="center"/>
        </w:trPr>
        <w:tc>
          <w:tcPr>
            <w:tcW w:w="19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w:t>
            </w:r>
          </w:p>
        </w:tc>
        <w:tc>
          <w:tcPr>
            <w:tcW w:w="50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Религиозное использование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3.7)</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91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618"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1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1 м</w:t>
            </w:r>
            <w:r w:rsidRPr="00BD101A">
              <w:rPr>
                <w:rFonts w:ascii="Times New Roman" w:hAnsi="Times New Roman"/>
                <w:sz w:val="18"/>
                <w:szCs w:val="18"/>
              </w:rPr>
              <w:t xml:space="preserve"> от границы собственного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9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80%</w:t>
            </w:r>
          </w:p>
        </w:tc>
        <w:tc>
          <w:tcPr>
            <w:tcW w:w="62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9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cantSplit/>
          <w:trHeight w:val="1134"/>
          <w:jc w:val="center"/>
        </w:trPr>
        <w:tc>
          <w:tcPr>
            <w:tcW w:w="19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3</w:t>
            </w:r>
          </w:p>
        </w:tc>
        <w:tc>
          <w:tcPr>
            <w:tcW w:w="50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Обеспечение дорожного отдыха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4.9.1.2)</w:t>
            </w:r>
          </w:p>
        </w:tc>
        <w:tc>
          <w:tcPr>
            <w:tcW w:w="91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1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Мотели – </w:t>
            </w:r>
            <w:r w:rsidRPr="00BD101A">
              <w:rPr>
                <w:rFonts w:ascii="Times New Roman" w:hAnsi="Times New Roman"/>
                <w:b/>
                <w:sz w:val="18"/>
                <w:szCs w:val="18"/>
              </w:rPr>
              <w:t>75 кв.м</w:t>
            </w:r>
            <w:r w:rsidRPr="00BD101A">
              <w:rPr>
                <w:rFonts w:ascii="Times New Roman" w:hAnsi="Times New Roman"/>
                <w:sz w:val="18"/>
                <w:szCs w:val="18"/>
              </w:rPr>
              <w:t xml:space="preserve"> на 1 место;</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Магазины – </w:t>
            </w:r>
            <w:r w:rsidRPr="00BD101A">
              <w:rPr>
                <w:rFonts w:ascii="Times New Roman" w:hAnsi="Times New Roman"/>
                <w:b/>
                <w:sz w:val="18"/>
                <w:szCs w:val="18"/>
              </w:rPr>
              <w:t>400/800 кв.м</w:t>
            </w:r>
            <w:r w:rsidRPr="00BD101A">
              <w:rPr>
                <w:rFonts w:ascii="Times New Roman" w:hAnsi="Times New Roman"/>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Общественное питание – </w:t>
            </w:r>
            <w:r w:rsidRPr="00BD101A">
              <w:rPr>
                <w:rFonts w:ascii="Times New Roman" w:hAnsi="Times New Roman"/>
                <w:b/>
                <w:sz w:val="18"/>
                <w:szCs w:val="18"/>
              </w:rPr>
              <w:t>200/600 кв.м</w:t>
            </w:r>
            <w:r w:rsidRPr="00BD101A">
              <w:rPr>
                <w:rFonts w:ascii="Times New Roman" w:hAnsi="Times New Roman"/>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71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от жилых домов</w:t>
            </w:r>
          </w:p>
        </w:tc>
        <w:tc>
          <w:tcPr>
            <w:tcW w:w="49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60%</w:t>
            </w:r>
          </w:p>
        </w:tc>
        <w:tc>
          <w:tcPr>
            <w:tcW w:w="62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9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cantSplit/>
          <w:trHeight w:val="1134"/>
          <w:jc w:val="center"/>
        </w:trPr>
        <w:tc>
          <w:tcPr>
            <w:tcW w:w="19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4</w:t>
            </w:r>
          </w:p>
        </w:tc>
        <w:tc>
          <w:tcPr>
            <w:tcW w:w="50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Обеспечение внутреннего правопорядка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8.3)</w:t>
            </w:r>
          </w:p>
        </w:tc>
        <w:tc>
          <w:tcPr>
            <w:tcW w:w="919" w:type="pct"/>
            <w:shd w:val="clear" w:color="auto" w:fill="auto"/>
          </w:tcPr>
          <w:p w:rsidR="00BD101A" w:rsidRPr="00BD101A" w:rsidRDefault="00BD101A" w:rsidP="00BD101A">
            <w:pPr>
              <w:contextualSpacing/>
              <w:jc w:val="center"/>
              <w:textAlignment w:val="baseline"/>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1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Не нормируется</w:t>
            </w:r>
          </w:p>
        </w:tc>
        <w:tc>
          <w:tcPr>
            <w:tcW w:w="71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49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62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9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Минимальная допустимая площадь озеленения - 15% территории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индивидуального автотранспорта на территории земельных участков объектов культуры, обслуживающей, административной, общественной, производственной деятельности, в том числе рассчитанные на прием посетителей устанавливается в соответствии 1 машино-место на 5 работников в максимальную смену, а также 1 машино-место на 10 единовременных посетителей при их максимальном количестве.</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на территории земельных участков объектов физической культуры и спорта 1 машино-место на 10 единовременных посетителей (включая зрителей) при их максимальном количестве.</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на территории земельного участка больницы,  объектов социального обеспечения 1 машино-место на 20 койко-мест, а также 1 машино-место на 5 работников.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77" w:name="_Toc18337149"/>
      <w:bookmarkStart w:id="178" w:name="_Toc26878595"/>
      <w:bookmarkStart w:id="179" w:name="_Toc100137634"/>
      <w:r w:rsidRPr="00BD101A">
        <w:rPr>
          <w:b/>
          <w:bCs/>
          <w:kern w:val="1"/>
          <w:sz w:val="18"/>
          <w:szCs w:val="18"/>
          <w:lang w:eastAsia="en-US"/>
        </w:rPr>
        <w:t>Статья  33.  Производственная зон</w:t>
      </w:r>
      <w:bookmarkEnd w:id="177"/>
      <w:r w:rsidRPr="00BD101A">
        <w:rPr>
          <w:b/>
          <w:bCs/>
          <w:kern w:val="1"/>
          <w:sz w:val="18"/>
          <w:szCs w:val="18"/>
          <w:lang w:eastAsia="en-US"/>
        </w:rPr>
        <w:t>а</w:t>
      </w:r>
      <w:bookmarkEnd w:id="178"/>
      <w:bookmarkEnd w:id="179"/>
    </w:p>
    <w:p w:rsidR="00BD101A" w:rsidRPr="00BD101A" w:rsidRDefault="00BD101A" w:rsidP="00BD101A">
      <w:pPr>
        <w:autoSpaceDE w:val="0"/>
        <w:autoSpaceDN w:val="0"/>
        <w:adjustRightInd w:val="0"/>
        <w:spacing w:after="160" w:line="276" w:lineRule="auto"/>
        <w:ind w:firstLine="709"/>
        <w:jc w:val="center"/>
        <w:rPr>
          <w:rFonts w:eastAsia="Calibri"/>
          <w:bCs/>
          <w:sz w:val="18"/>
          <w:szCs w:val="18"/>
          <w:lang w:eastAsia="en-US"/>
        </w:rPr>
      </w:pPr>
      <w:r w:rsidRPr="00BD101A">
        <w:rPr>
          <w:rFonts w:eastAsia="Calibri"/>
          <w:b/>
          <w:bCs/>
          <w:sz w:val="18"/>
          <w:szCs w:val="18"/>
          <w:lang w:eastAsia="en-US"/>
        </w:rPr>
        <w:t>Зона коммунальных и производственных объектов</w:t>
      </w:r>
      <w:r w:rsidRPr="00BD101A">
        <w:rPr>
          <w:rFonts w:eastAsia="Calibri"/>
          <w:bCs/>
          <w:sz w:val="18"/>
          <w:szCs w:val="18"/>
          <w:lang w:eastAsia="en-US"/>
        </w:rPr>
        <w:t xml:space="preserve"> </w:t>
      </w:r>
      <w:r w:rsidRPr="00BD101A">
        <w:rPr>
          <w:rFonts w:eastAsia="Calibri"/>
          <w:b/>
          <w:bCs/>
          <w:sz w:val="18"/>
          <w:szCs w:val="18"/>
          <w:lang w:eastAsia="en-US"/>
        </w:rPr>
        <w:t>(КП).</w:t>
      </w:r>
    </w:p>
    <w:p w:rsidR="00BD101A" w:rsidRPr="00BD101A" w:rsidRDefault="00BD101A" w:rsidP="00BD101A">
      <w:pPr>
        <w:widowControl w:val="0"/>
        <w:autoSpaceDE w:val="0"/>
        <w:autoSpaceDN w:val="0"/>
        <w:adjustRightInd w:val="0"/>
        <w:spacing w:after="160" w:line="276" w:lineRule="auto"/>
        <w:ind w:firstLine="567"/>
        <w:jc w:val="center"/>
        <w:rPr>
          <w:rFonts w:eastAsia="Calibri"/>
          <w:i/>
          <w:sz w:val="18"/>
          <w:szCs w:val="18"/>
          <w:lang w:eastAsia="en-US"/>
        </w:rPr>
      </w:pPr>
      <w:r w:rsidRPr="00BD101A">
        <w:rPr>
          <w:rFonts w:eastAsia="Calibri"/>
          <w:i/>
          <w:sz w:val="18"/>
          <w:szCs w:val="18"/>
          <w:lang w:eastAsia="en-US"/>
        </w:rPr>
        <w:t>Основные виды разрешенного использования</w:t>
      </w:r>
    </w:p>
    <w:tbl>
      <w:tblPr>
        <w:tblStyle w:val="87"/>
        <w:tblW w:w="5000" w:type="pct"/>
        <w:jc w:val="center"/>
        <w:tblLook w:val="04A0" w:firstRow="1" w:lastRow="0" w:firstColumn="1" w:lastColumn="0" w:noHBand="0" w:noVBand="1"/>
      </w:tblPr>
      <w:tblGrid>
        <w:gridCol w:w="578"/>
        <w:gridCol w:w="1684"/>
        <w:gridCol w:w="2950"/>
        <w:gridCol w:w="1757"/>
        <w:gridCol w:w="2241"/>
        <w:gridCol w:w="1620"/>
        <w:gridCol w:w="1716"/>
        <w:gridCol w:w="1914"/>
        <w:gridCol w:w="1155"/>
      </w:tblGrid>
      <w:tr w:rsidR="00BD101A" w:rsidRPr="00BD101A" w:rsidTr="00BA7F61">
        <w:trPr>
          <w:jc w:val="center"/>
        </w:trPr>
        <w:tc>
          <w:tcPr>
            <w:tcW w:w="156"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lastRenderedPageBreak/>
              <w:t>п/п</w:t>
            </w:r>
          </w:p>
        </w:tc>
        <w:tc>
          <w:tcPr>
            <w:tcW w:w="461"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lastRenderedPageBreak/>
              <w:t xml:space="preserve">Виды </w:t>
            </w:r>
            <w:r w:rsidRPr="00BD101A">
              <w:rPr>
                <w:rFonts w:ascii="Times New Roman" w:hAnsi="Times New Roman"/>
                <w:b/>
                <w:sz w:val="18"/>
                <w:szCs w:val="18"/>
              </w:rPr>
              <w:lastRenderedPageBreak/>
              <w:t>разрешенного использования земельного участка и объекта капитального строительства</w:t>
            </w:r>
          </w:p>
        </w:tc>
        <w:tc>
          <w:tcPr>
            <w:tcW w:w="960"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lastRenderedPageBreak/>
              <w:t xml:space="preserve">Описание вида разрешенного </w:t>
            </w:r>
            <w:r w:rsidRPr="00BD101A">
              <w:rPr>
                <w:rFonts w:ascii="Times New Roman" w:hAnsi="Times New Roman"/>
                <w:b/>
                <w:sz w:val="18"/>
                <w:szCs w:val="18"/>
              </w:rPr>
              <w:lastRenderedPageBreak/>
              <w:t>использования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2410" w:type="pct"/>
            <w:gridSpan w:val="4"/>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lastRenderedPageBreak/>
              <w:t xml:space="preserve">Предельные (минимальные и (или) максимальные) размеры земельных участков и </w:t>
            </w:r>
            <w:r w:rsidRPr="00BD101A">
              <w:rPr>
                <w:rFonts w:ascii="Times New Roman" w:hAnsi="Times New Roman"/>
                <w:b/>
                <w:sz w:val="18"/>
                <w:szCs w:val="18"/>
              </w:rPr>
              <w:lastRenderedPageBreak/>
              <w:t>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lastRenderedPageBreak/>
              <w:t xml:space="preserve">Ограничения </w:t>
            </w:r>
            <w:r w:rsidRPr="00BD101A">
              <w:rPr>
                <w:rFonts w:ascii="Times New Roman" w:hAnsi="Times New Roman"/>
                <w:b/>
                <w:sz w:val="18"/>
                <w:szCs w:val="18"/>
              </w:rPr>
              <w:lastRenderedPageBreak/>
              <w:t>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bCs/>
                <w:sz w:val="18"/>
                <w:szCs w:val="18"/>
              </w:rPr>
              <w:lastRenderedPageBreak/>
              <w:t>Иное</w:t>
            </w:r>
          </w:p>
        </w:tc>
      </w:tr>
      <w:tr w:rsidR="00BD101A" w:rsidRPr="00BD101A" w:rsidTr="00BA7F61">
        <w:trPr>
          <w:trHeight w:val="20"/>
          <w:jc w:val="center"/>
        </w:trPr>
        <w:tc>
          <w:tcPr>
            <w:tcW w:w="156"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461"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960"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Коммунальное обслуживание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Минимальный отступ от границ земельного участка </w:t>
            </w:r>
            <w:r w:rsidRPr="00BD101A">
              <w:rPr>
                <w:rFonts w:ascii="Times New Roman" w:hAnsi="Times New Roman"/>
                <w:b/>
                <w:sz w:val="18"/>
                <w:szCs w:val="18"/>
              </w:rPr>
              <w:t>1м</w:t>
            </w:r>
            <w:r w:rsidRPr="00BD101A">
              <w:rPr>
                <w:rFonts w:ascii="Times New Roman" w:hAnsi="Times New Roman"/>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Приюты для животных</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3.10.2)</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оказания ветеринарных услуг в стационаре;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предназначенных для содержания, разведения животных, не </w:t>
            </w:r>
            <w:r w:rsidRPr="00BD101A">
              <w:rPr>
                <w:rFonts w:ascii="Times New Roman" w:hAnsi="Times New Roman"/>
                <w:sz w:val="18"/>
                <w:szCs w:val="18"/>
              </w:rPr>
              <w:lastRenderedPageBreak/>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собственного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от жилых домов</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40%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3</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Служебные гаражи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4.9)</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своего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50%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4</w:t>
            </w:r>
          </w:p>
        </w:tc>
        <w:tc>
          <w:tcPr>
            <w:tcW w:w="461" w:type="pct"/>
            <w:shd w:val="clear" w:color="auto" w:fill="auto"/>
          </w:tcPr>
          <w:p w:rsidR="00BD101A" w:rsidRPr="00BD101A" w:rsidRDefault="00BD101A" w:rsidP="00BD101A">
            <w:pPr>
              <w:widowControl w:val="0"/>
              <w:autoSpaceDE w:val="0"/>
              <w:autoSpaceDN w:val="0"/>
              <w:adjustRightInd w:val="0"/>
              <w:ind w:left="-108"/>
              <w:contextualSpacing/>
              <w:jc w:val="center"/>
              <w:rPr>
                <w:rFonts w:ascii="Times New Roman" w:hAnsi="Times New Roman"/>
                <w:sz w:val="18"/>
                <w:szCs w:val="18"/>
              </w:rPr>
            </w:pPr>
            <w:r w:rsidRPr="00BD101A">
              <w:rPr>
                <w:rFonts w:ascii="Times New Roman" w:hAnsi="Times New Roman"/>
                <w:sz w:val="18"/>
                <w:szCs w:val="18"/>
              </w:rPr>
              <w:t>Недропользование</w:t>
            </w:r>
          </w:p>
          <w:p w:rsidR="00BD101A" w:rsidRPr="00BD101A" w:rsidRDefault="00BD101A" w:rsidP="00BD101A">
            <w:pPr>
              <w:widowControl w:val="0"/>
              <w:autoSpaceDE w:val="0"/>
              <w:autoSpaceDN w:val="0"/>
              <w:adjustRightInd w:val="0"/>
              <w:ind w:left="-108"/>
              <w:contextualSpacing/>
              <w:jc w:val="center"/>
              <w:rPr>
                <w:rFonts w:ascii="Times New Roman" w:hAnsi="Times New Roman"/>
                <w:sz w:val="18"/>
                <w:szCs w:val="18"/>
              </w:rPr>
            </w:pPr>
            <w:r w:rsidRPr="00BD101A">
              <w:rPr>
                <w:rFonts w:ascii="Times New Roman" w:hAnsi="Times New Roman"/>
                <w:sz w:val="18"/>
                <w:szCs w:val="18"/>
              </w:rPr>
              <w:t>(код 6.1)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Осуществление геологических изысканий;</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добыча полезных ископаемых открытым (карьеры, отвалы) и закрытым (шахты, скважины) способами;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в том числе подземных, в целях добычи полезных ископаемых;</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строительства, необходимых для подготовки сырья к транспортировке и (или) промышленной переработке;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w:t>
            </w:r>
            <w:r w:rsidRPr="00BD101A">
              <w:rPr>
                <w:rFonts w:ascii="Times New Roman" w:hAnsi="Times New Roman"/>
                <w:sz w:val="18"/>
                <w:szCs w:val="18"/>
              </w:rPr>
              <w:lastRenderedPageBreak/>
              <w:t>территории</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2</w:t>
            </w:r>
            <w:r w:rsidRPr="00BD101A">
              <w:rPr>
                <w:rFonts w:ascii="Times New Roman" w:hAnsi="Times New Roman"/>
                <w:sz w:val="18"/>
                <w:szCs w:val="18"/>
                <w:lang w:val="en-US"/>
              </w:rPr>
              <w:t>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5</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Пищевая промышленность</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6.4)</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37-5</w:t>
            </w:r>
            <w:r w:rsidRPr="00BD101A">
              <w:rPr>
                <w:rFonts w:ascii="Times New Roman" w:hAnsi="Times New Roman"/>
                <w:sz w:val="18"/>
                <w:szCs w:val="18"/>
                <w:lang w:val="en-US"/>
              </w:rPr>
              <w:t>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Строительная промышленность</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6.6)</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27-63</w:t>
            </w:r>
            <w:r w:rsidRPr="00BD101A">
              <w:rPr>
                <w:rFonts w:ascii="Times New Roman" w:hAnsi="Times New Roman"/>
                <w:sz w:val="18"/>
                <w:szCs w:val="18"/>
                <w:lang w:val="en-US"/>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7</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Связь</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6.8)</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8</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Склады</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6.9)</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w:t>
            </w:r>
            <w:r w:rsidRPr="00BD101A">
              <w:rPr>
                <w:rFonts w:ascii="Times New Roman" w:hAnsi="Times New Roman"/>
                <w:sz w:val="18"/>
                <w:szCs w:val="18"/>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 xml:space="preserve">В соответствии с местными нормативами градостроительного проектирования </w:t>
            </w:r>
            <w:r w:rsidRPr="00BD101A">
              <w:rPr>
                <w:rFonts w:ascii="Times New Roman" w:hAnsi="Times New Roman"/>
                <w:sz w:val="18"/>
                <w:szCs w:val="18"/>
              </w:rPr>
              <w:lastRenderedPageBreak/>
              <w:t>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своего </w:t>
            </w:r>
            <w:r w:rsidRPr="00BD101A">
              <w:rPr>
                <w:rFonts w:ascii="Times New Roman" w:hAnsi="Times New Roman"/>
                <w:sz w:val="18"/>
                <w:szCs w:val="18"/>
              </w:rPr>
              <w:lastRenderedPageBreak/>
              <w:t>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6</w:t>
            </w:r>
            <w:r w:rsidRPr="00BD101A">
              <w:rPr>
                <w:rFonts w:ascii="Times New Roman" w:hAnsi="Times New Roman"/>
                <w:sz w:val="18"/>
                <w:szCs w:val="18"/>
                <w:lang w:val="en-US"/>
              </w:rPr>
              <w:t>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9</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Железнодорожный транспорт</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7.1)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50%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10</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Автомобильный транспорт</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7.2)</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50%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11</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Трубопроводный транспорт</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7.5)</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Не нормируется</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12</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Обеспечение внутреннего правопорядка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8.3)</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w:t>
            </w:r>
            <w:r w:rsidRPr="00BD101A">
              <w:rPr>
                <w:rFonts w:ascii="Times New Roman" w:hAnsi="Times New Roman"/>
                <w:sz w:val="18"/>
                <w:szCs w:val="18"/>
              </w:rPr>
              <w:lastRenderedPageBreak/>
              <w:t>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Не нормируется</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13</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Заготовка древесины</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10.1)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30</w:t>
            </w:r>
            <w:r w:rsidRPr="00BD101A">
              <w:rPr>
                <w:rFonts w:ascii="Times New Roman" w:hAnsi="Times New Roman"/>
                <w:sz w:val="18"/>
                <w:szCs w:val="18"/>
                <w:lang w:val="en-US"/>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14</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Объекты дорожного сервиса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4.9.1)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 xml:space="preserve">В соответствии с местными нормативами градостроительного проектирования сельского поселения </w:t>
            </w:r>
            <w:r w:rsidRPr="00BD101A">
              <w:rPr>
                <w:rFonts w:ascii="Times New Roman" w:hAnsi="Times New Roman"/>
                <w:bCs/>
                <w:sz w:val="18"/>
                <w:szCs w:val="18"/>
              </w:rPr>
              <w:t>Алябьевский</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lang w:val="en-US"/>
              </w:rPr>
              <w:t>30%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15</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Улично-дорожная сеть</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12.0.1)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jc w:val="cent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16</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Благоустройство территории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12.0.2)</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t>Условно разрешенные виды использования</w:t>
      </w:r>
    </w:p>
    <w:tbl>
      <w:tblPr>
        <w:tblStyle w:val="87"/>
        <w:tblW w:w="5000" w:type="pct"/>
        <w:tblLook w:val="04A0" w:firstRow="1" w:lastRow="0" w:firstColumn="1" w:lastColumn="0" w:noHBand="0" w:noVBand="1"/>
      </w:tblPr>
      <w:tblGrid>
        <w:gridCol w:w="618"/>
        <w:gridCol w:w="1580"/>
        <w:gridCol w:w="2695"/>
        <w:gridCol w:w="1930"/>
        <w:gridCol w:w="2052"/>
        <w:gridCol w:w="1365"/>
        <w:gridCol w:w="1665"/>
        <w:gridCol w:w="1964"/>
        <w:gridCol w:w="1746"/>
      </w:tblGrid>
      <w:tr w:rsidR="00BD101A" w:rsidRPr="00BD101A" w:rsidTr="00BA7F61">
        <w:tc>
          <w:tcPr>
            <w:tcW w:w="198"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п/п</w:t>
            </w:r>
          </w:p>
        </w:tc>
        <w:tc>
          <w:tcPr>
            <w:tcW w:w="506"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863"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2244" w:type="pct"/>
            <w:gridSpan w:val="4"/>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9"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560"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98"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06"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863"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61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65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3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9"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60"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trHeight w:val="1134"/>
        </w:trPr>
        <w:tc>
          <w:tcPr>
            <w:tcW w:w="19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50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Передвижное жилье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(2.4)</w:t>
            </w:r>
          </w:p>
        </w:tc>
        <w:tc>
          <w:tcPr>
            <w:tcW w:w="86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w:t>
            </w:r>
            <w:r w:rsidRPr="00BD101A">
              <w:rPr>
                <w:rFonts w:ascii="Times New Roman" w:hAnsi="Times New Roman"/>
                <w:sz w:val="18"/>
                <w:szCs w:val="18"/>
              </w:rPr>
              <w:lastRenderedPageBreak/>
              <w:t>находящимся на земельном участке или на земельных участках, имеющих инженерные</w:t>
            </w:r>
          </w:p>
        </w:tc>
        <w:tc>
          <w:tcPr>
            <w:tcW w:w="61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65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w:t>
            </w:r>
          </w:p>
        </w:tc>
        <w:tc>
          <w:tcPr>
            <w:tcW w:w="43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1</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5</w:t>
            </w:r>
            <w:r w:rsidRPr="00BD101A">
              <w:rPr>
                <w:rFonts w:ascii="Times New Roman" w:hAnsi="Times New Roman"/>
                <w:sz w:val="18"/>
                <w:szCs w:val="18"/>
                <w:lang w:val="en-US"/>
              </w:rPr>
              <w:t>0%</w:t>
            </w:r>
          </w:p>
        </w:tc>
        <w:tc>
          <w:tcPr>
            <w:tcW w:w="62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Не допускается размещение объектов, для которых  требуется установление санитарно-защитных зон и деятельность которых оказывеют </w:t>
            </w:r>
            <w:r w:rsidRPr="00BD101A">
              <w:rPr>
                <w:rFonts w:ascii="Times New Roman" w:hAnsi="Times New Roman"/>
                <w:sz w:val="18"/>
                <w:szCs w:val="18"/>
              </w:rPr>
              <w:lastRenderedPageBreak/>
              <w:t>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5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trHeight w:val="1134"/>
        </w:trPr>
        <w:tc>
          <w:tcPr>
            <w:tcW w:w="19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2</w:t>
            </w:r>
          </w:p>
        </w:tc>
        <w:tc>
          <w:tcPr>
            <w:tcW w:w="50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Магазины</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4.4)</w:t>
            </w:r>
          </w:p>
        </w:tc>
        <w:tc>
          <w:tcPr>
            <w:tcW w:w="86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61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65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3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3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tabs>
                <w:tab w:val="left" w:pos="932"/>
                <w:tab w:val="center" w:pos="1168"/>
              </w:tabs>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5</w:t>
            </w:r>
            <w:r w:rsidRPr="00BD101A">
              <w:rPr>
                <w:rFonts w:ascii="Times New Roman" w:hAnsi="Times New Roman"/>
                <w:sz w:val="18"/>
                <w:szCs w:val="18"/>
                <w:lang w:val="en-US"/>
              </w:rPr>
              <w:t>0%</w:t>
            </w:r>
          </w:p>
        </w:tc>
        <w:tc>
          <w:tcPr>
            <w:tcW w:w="62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5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Минимальная допустимая площадь озеленения – 15% территории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80" w:name="_Toc26878596"/>
      <w:bookmarkStart w:id="181" w:name="_Toc100137635"/>
      <w:r w:rsidRPr="00BD101A">
        <w:rPr>
          <w:b/>
          <w:bCs/>
          <w:kern w:val="1"/>
          <w:sz w:val="18"/>
          <w:szCs w:val="18"/>
          <w:lang w:eastAsia="en-US"/>
        </w:rPr>
        <w:t>Статья 34.  Зона инженерной и транспортной инфраструктуры (ИТ)</w:t>
      </w:r>
      <w:bookmarkEnd w:id="180"/>
      <w:bookmarkEnd w:id="181"/>
    </w:p>
    <w:p w:rsidR="00BD101A" w:rsidRPr="00BD101A" w:rsidRDefault="00BD101A" w:rsidP="00BD101A">
      <w:pPr>
        <w:widowControl w:val="0"/>
        <w:autoSpaceDE w:val="0"/>
        <w:autoSpaceDN w:val="0"/>
        <w:adjustRightInd w:val="0"/>
        <w:spacing w:after="160" w:line="276" w:lineRule="auto"/>
        <w:ind w:firstLine="567"/>
        <w:jc w:val="center"/>
        <w:rPr>
          <w:rFonts w:eastAsia="Calibri"/>
          <w:i/>
          <w:sz w:val="18"/>
          <w:szCs w:val="18"/>
          <w:lang w:eastAsia="en-US"/>
        </w:rPr>
      </w:pPr>
      <w:r w:rsidRPr="00BD101A">
        <w:rPr>
          <w:rFonts w:eastAsia="Calibri"/>
          <w:i/>
          <w:sz w:val="18"/>
          <w:szCs w:val="18"/>
          <w:lang w:eastAsia="en-US"/>
        </w:rPr>
        <w:t>Основные виды разрешенного использования</w:t>
      </w:r>
    </w:p>
    <w:tbl>
      <w:tblPr>
        <w:tblStyle w:val="87"/>
        <w:tblW w:w="5000" w:type="pct"/>
        <w:tblLook w:val="04A0" w:firstRow="1" w:lastRow="0" w:firstColumn="1" w:lastColumn="0" w:noHBand="0" w:noVBand="1"/>
      </w:tblPr>
      <w:tblGrid>
        <w:gridCol w:w="660"/>
        <w:gridCol w:w="1840"/>
        <w:gridCol w:w="2646"/>
        <w:gridCol w:w="2377"/>
        <w:gridCol w:w="1977"/>
        <w:gridCol w:w="1390"/>
        <w:gridCol w:w="1811"/>
        <w:gridCol w:w="2139"/>
        <w:gridCol w:w="775"/>
      </w:tblGrid>
      <w:tr w:rsidR="00BD101A" w:rsidRPr="00BD101A" w:rsidTr="00BA7F61">
        <w:tc>
          <w:tcPr>
            <w:tcW w:w="211"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89"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847"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419"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85"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 xml:space="preserve">Ограничения использования земельных участков и объектов капитального строительства, устанавливаемые в </w:t>
            </w:r>
            <w:r w:rsidRPr="00BD101A">
              <w:rPr>
                <w:rFonts w:ascii="Times New Roman" w:hAnsi="Times New Roman"/>
                <w:b/>
                <w:sz w:val="18"/>
                <w:szCs w:val="18"/>
              </w:rPr>
              <w:lastRenderedPageBreak/>
              <w:t>соответствии с законодательством  Российской Федерации</w:t>
            </w:r>
          </w:p>
        </w:tc>
        <w:tc>
          <w:tcPr>
            <w:tcW w:w="248"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lastRenderedPageBreak/>
              <w:t>Иное</w:t>
            </w:r>
          </w:p>
        </w:tc>
      </w:tr>
      <w:tr w:rsidR="00BD101A" w:rsidRPr="00BD101A" w:rsidTr="00BA7F61">
        <w:trPr>
          <w:trHeight w:val="20"/>
        </w:trPr>
        <w:tc>
          <w:tcPr>
            <w:tcW w:w="211"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89"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84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7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 xml:space="preserve">Предельные (минимальные и (или) максимальные) размеры земельных участков, в </w:t>
            </w:r>
            <w:r w:rsidRPr="00BD101A">
              <w:rPr>
                <w:rFonts w:ascii="Times New Roman" w:hAnsi="Times New Roman"/>
                <w:b/>
                <w:sz w:val="18"/>
                <w:szCs w:val="18"/>
              </w:rPr>
              <w:lastRenderedPageBreak/>
              <w:t>том числе их площадь</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lastRenderedPageBreak/>
              <w:t xml:space="preserve">Минимальные отступы от границ земельных участков в целях определения </w:t>
            </w:r>
            <w:r w:rsidRPr="00BD101A">
              <w:rPr>
                <w:rFonts w:ascii="Times New Roman" w:hAnsi="Times New Roman"/>
                <w:b/>
                <w:sz w:val="18"/>
                <w:szCs w:val="18"/>
              </w:rPr>
              <w:lastRenderedPageBreak/>
              <w:t>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lastRenderedPageBreak/>
              <w:t xml:space="preserve">Предельное количество этажей или предельной </w:t>
            </w:r>
            <w:r w:rsidRPr="00BD101A">
              <w:rPr>
                <w:rFonts w:ascii="Times New Roman" w:hAnsi="Times New Roman"/>
                <w:b/>
                <w:sz w:val="18"/>
                <w:szCs w:val="18"/>
              </w:rPr>
              <w:lastRenderedPageBreak/>
              <w:t>высоты зданий, строений</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lastRenderedPageBreak/>
              <w:t xml:space="preserve">Максимальный процент застройки в границах земельного </w:t>
            </w:r>
            <w:r w:rsidRPr="00BD101A">
              <w:rPr>
                <w:rFonts w:ascii="Times New Roman" w:hAnsi="Times New Roman"/>
                <w:b/>
                <w:sz w:val="18"/>
                <w:szCs w:val="18"/>
              </w:rPr>
              <w:lastRenderedPageBreak/>
              <w:t>участка, определяемый как отношение суммарной площади земельного участка, которая может быть застроена, ко всей площади земельного</w:t>
            </w:r>
          </w:p>
        </w:tc>
        <w:tc>
          <w:tcPr>
            <w:tcW w:w="685"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1</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Хранение автотранспорта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2.7.1)</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9" w:anchor="/document/75062082/entry/1272" w:history="1">
              <w:r w:rsidRPr="000650B8">
                <w:rPr>
                  <w:rFonts w:ascii="Times New Roman" w:hAnsi="Times New Roman"/>
                  <w:sz w:val="18"/>
                  <w:szCs w:val="18"/>
                  <w:shd w:val="clear" w:color="auto" w:fill="FFFFFF"/>
                </w:rPr>
                <w:t>кодами 2.7.2</w:t>
              </w:r>
            </w:hyperlink>
            <w:r w:rsidRPr="00BD101A">
              <w:rPr>
                <w:rFonts w:ascii="Times New Roman" w:hAnsi="Times New Roman"/>
                <w:sz w:val="18"/>
                <w:szCs w:val="18"/>
                <w:shd w:val="clear" w:color="auto" w:fill="FFFFFF"/>
              </w:rPr>
              <w:t>, 4.9</w:t>
            </w:r>
          </w:p>
        </w:tc>
        <w:tc>
          <w:tcPr>
            <w:tcW w:w="7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Размер земельного участка под 1 гараж – </w:t>
            </w:r>
            <w:r w:rsidRPr="00BD101A">
              <w:rPr>
                <w:rFonts w:ascii="Times New Roman" w:hAnsi="Times New Roman"/>
                <w:b/>
                <w:sz w:val="18"/>
                <w:szCs w:val="18"/>
              </w:rPr>
              <w:t>30 кв.м</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до жилой застройки, детских  и взрослых площадок отдыха, спортивных площадок (при количестве до 10 машино-мест);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15 м</w:t>
            </w:r>
            <w:r w:rsidRPr="00BD101A">
              <w:rPr>
                <w:rFonts w:ascii="Times New Roman" w:hAnsi="Times New Roman"/>
                <w:sz w:val="18"/>
                <w:szCs w:val="18"/>
              </w:rPr>
              <w:t xml:space="preserve">  до жилой застройки, детских  и взрослых площадок отдыха, спортивных площадок (при количестве от 10 до 50 машино-мест).</w:t>
            </w: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70%</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shd w:val="clear" w:color="auto" w:fill="FFFFFF"/>
              </w:rPr>
              <w:t>Размещение гаражей для собственных нужд</w:t>
            </w:r>
          </w:p>
        </w:tc>
        <w:tc>
          <w:tcPr>
            <w:tcW w:w="847"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sz w:val="18"/>
                <w:szCs w:val="18"/>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761"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sz w:val="18"/>
                <w:szCs w:val="18"/>
              </w:rPr>
              <w:t>Не подлежат установлению</w:t>
            </w:r>
          </w:p>
        </w:tc>
        <w:tc>
          <w:tcPr>
            <w:tcW w:w="633"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b/>
                <w:sz w:val="18"/>
                <w:szCs w:val="18"/>
              </w:rPr>
              <w:t>10 м</w:t>
            </w:r>
            <w:r w:rsidRPr="00BD101A">
              <w:rPr>
                <w:rFonts w:ascii="Times New Roman" w:hAnsi="Times New Roman"/>
                <w:sz w:val="18"/>
                <w:szCs w:val="18"/>
              </w:rPr>
              <w:t xml:space="preserve">  до жилой застройки, детских  и взрослых площадок отдыха, спортивных площадок (при количестве до 10 машино-мест);</w:t>
            </w:r>
          </w:p>
          <w:p w:rsidR="00BD101A" w:rsidRPr="00BD101A" w:rsidRDefault="00BD101A" w:rsidP="00BD101A">
            <w:pPr>
              <w:widowControl w:val="0"/>
              <w:autoSpaceDE w:val="0"/>
              <w:autoSpaceDN w:val="0"/>
              <w:adjustRightInd w:val="0"/>
              <w:rPr>
                <w:rFonts w:ascii="Times New Roman" w:hAnsi="Times New Roman"/>
                <w:sz w:val="18"/>
                <w:szCs w:val="18"/>
              </w:rPr>
            </w:pPr>
            <w:r w:rsidRPr="00BD101A">
              <w:rPr>
                <w:rFonts w:ascii="Times New Roman" w:hAnsi="Times New Roman"/>
                <w:b/>
                <w:sz w:val="18"/>
                <w:szCs w:val="18"/>
              </w:rPr>
              <w:t>15 м</w:t>
            </w:r>
            <w:r w:rsidRPr="00BD101A">
              <w:rPr>
                <w:rFonts w:ascii="Times New Roman" w:hAnsi="Times New Roman"/>
                <w:sz w:val="18"/>
                <w:szCs w:val="18"/>
              </w:rPr>
              <w:t xml:space="preserve">  до жилой застройки, детских  и взрослых площадок отдыха, спортивных площадок (при количестве от 10 до 50 машино-мест).</w:t>
            </w: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80 %</w:t>
            </w:r>
          </w:p>
        </w:tc>
        <w:tc>
          <w:tcPr>
            <w:tcW w:w="685" w:type="pct"/>
            <w:shd w:val="clear" w:color="auto" w:fill="auto"/>
          </w:tcPr>
          <w:p w:rsidR="00BD101A" w:rsidRPr="00BD101A" w:rsidRDefault="00BD101A" w:rsidP="00BD101A">
            <w:pPr>
              <w:widowControl w:val="0"/>
              <w:autoSpaceDE w:val="0"/>
              <w:autoSpaceDN w:val="0"/>
              <w:adjustRightInd w:val="0"/>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Коммунальное 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3.1)</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зданий и сооружений в целях обеспечения физических и юридических лиц </w:t>
            </w:r>
            <w:r w:rsidRPr="00BD101A">
              <w:rPr>
                <w:rFonts w:ascii="Times New Roman" w:hAnsi="Times New Roman"/>
                <w:sz w:val="18"/>
                <w:szCs w:val="18"/>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 xml:space="preserve">В соответствии с местными нормативами градостроительного проектирования городского </w:t>
            </w:r>
            <w:r w:rsidRPr="00BD101A">
              <w:rPr>
                <w:rFonts w:ascii="Times New Roman" w:hAnsi="Times New Roman"/>
                <w:sz w:val="18"/>
                <w:szCs w:val="18"/>
              </w:rPr>
              <w:lastRenderedPageBreak/>
              <w:t>поселения Агириш</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 xml:space="preserve">Минимальный отступ от границ земельного участка </w:t>
            </w:r>
            <w:r w:rsidRPr="00BD101A">
              <w:rPr>
                <w:rFonts w:ascii="Times New Roman" w:hAnsi="Times New Roman"/>
                <w:b/>
                <w:sz w:val="18"/>
                <w:szCs w:val="18"/>
              </w:rPr>
              <w:t>1м</w:t>
            </w:r>
            <w:r w:rsidRPr="00BD101A">
              <w:rPr>
                <w:rFonts w:ascii="Times New Roman" w:hAnsi="Times New Roman"/>
                <w:sz w:val="18"/>
                <w:szCs w:val="18"/>
              </w:rPr>
              <w:t>.</w:t>
            </w: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Не допускается размещение объектов, для которых  требуется установление </w:t>
            </w:r>
            <w:r w:rsidRPr="00BD101A">
              <w:rPr>
                <w:rFonts w:ascii="Times New Roman" w:hAnsi="Times New Roman"/>
                <w:sz w:val="18"/>
                <w:szCs w:val="18"/>
              </w:rPr>
              <w:lastRenderedPageBreak/>
              <w:t>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4</w:t>
            </w:r>
          </w:p>
        </w:tc>
        <w:tc>
          <w:tcPr>
            <w:tcW w:w="589" w:type="pct"/>
            <w:shd w:val="clear" w:color="auto" w:fill="auto"/>
          </w:tcPr>
          <w:p w:rsidR="00BD101A" w:rsidRPr="00BD101A" w:rsidRDefault="00BD101A" w:rsidP="00BD101A">
            <w:pPr>
              <w:autoSpaceDE w:val="0"/>
              <w:autoSpaceDN w:val="0"/>
              <w:adjustRightInd w:val="0"/>
              <w:jc w:val="center"/>
              <w:rPr>
                <w:rFonts w:ascii="Times New Roman" w:hAnsi="Times New Roman"/>
                <w:sz w:val="18"/>
                <w:szCs w:val="18"/>
              </w:rPr>
            </w:pPr>
            <w:r w:rsidRPr="00BD101A">
              <w:rPr>
                <w:rFonts w:ascii="Times New Roman" w:hAnsi="Times New Roman"/>
                <w:sz w:val="18"/>
                <w:szCs w:val="18"/>
              </w:rPr>
              <w:t>Энергетика</w:t>
            </w:r>
          </w:p>
          <w:p w:rsidR="00BD101A" w:rsidRPr="00BD101A" w:rsidRDefault="00BD101A" w:rsidP="00BD101A">
            <w:pPr>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6.7)</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BD101A">
              <w:rPr>
                <w:rFonts w:ascii="Times New Roman" w:hAnsi="Times New Roman"/>
                <w:sz w:val="18"/>
                <w:szCs w:val="18"/>
              </w:rPr>
              <w:b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61"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lang w:val="en-US"/>
              </w:rPr>
              <w:t>-</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lang w:val="en-US"/>
              </w:rPr>
              <w:t>-</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Связь</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6.8)</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BD101A">
              <w:rPr>
                <w:rFonts w:ascii="Times New Roman" w:hAnsi="Times New Roman"/>
                <w:sz w:val="18"/>
                <w:szCs w:val="18"/>
              </w:rPr>
              <w:lastRenderedPageBreak/>
              <w:t>предусмотрено содержанием видов разрешенного использования с кодами 3.1.1, 3.2.3</w:t>
            </w:r>
          </w:p>
        </w:tc>
        <w:tc>
          <w:tcPr>
            <w:tcW w:w="761"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lastRenderedPageBreak/>
              <w:t>В соответствии с местными нормативами градостроительного проектирования городского поселения Агириш</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lang w:val="en-US"/>
              </w:rPr>
              <w:t>-</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lang w:val="en-US"/>
              </w:rPr>
              <w:t>-</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6</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Склады</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6.9)</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Размер земельного  участка</w:t>
            </w:r>
            <w:r w:rsidRPr="00BD101A">
              <w:rPr>
                <w:rFonts w:ascii="Times New Roman" w:hAnsi="Times New Roman"/>
                <w:b/>
                <w:sz w:val="18"/>
                <w:szCs w:val="18"/>
              </w:rPr>
              <w:t xml:space="preserve"> , </w:t>
            </w:r>
            <w:r w:rsidRPr="00BD101A">
              <w:rPr>
                <w:rFonts w:ascii="Times New Roman" w:hAnsi="Times New Roman"/>
                <w:sz w:val="18"/>
                <w:szCs w:val="18"/>
              </w:rPr>
              <w:t>кв.м/1000 чел.–</w:t>
            </w:r>
            <w:r w:rsidRPr="00BD101A">
              <w:rPr>
                <w:rFonts w:ascii="Times New Roman" w:hAnsi="Times New Roman"/>
                <w:b/>
                <w:sz w:val="18"/>
                <w:szCs w:val="18"/>
              </w:rPr>
              <w:t xml:space="preserve"> 300/210кв. м</w:t>
            </w:r>
            <w:r w:rsidRPr="00BD101A">
              <w:rPr>
                <w:rFonts w:ascii="Times New Roman" w:hAnsi="Times New Roman"/>
                <w:sz w:val="18"/>
                <w:szCs w:val="18"/>
              </w:rPr>
              <w:t xml:space="preserve">  (продовольственных товаров);</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740/490кв. м</w:t>
            </w:r>
            <w:r w:rsidRPr="00BD101A">
              <w:rPr>
                <w:rFonts w:ascii="Times New Roman" w:hAnsi="Times New Roman"/>
                <w:sz w:val="18"/>
                <w:szCs w:val="18"/>
              </w:rPr>
              <w:t xml:space="preserve">  (непродовольственных товаров).</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числителе приведены нормы для одноэтажных складов, в знаменателе – для многоэтажных (при средней высоте этажей  6 м).</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своего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6</w:t>
            </w:r>
            <w:r w:rsidRPr="00BD101A">
              <w:rPr>
                <w:rFonts w:ascii="Times New Roman" w:hAnsi="Times New Roman"/>
                <w:sz w:val="18"/>
                <w:szCs w:val="18"/>
                <w:lang w:val="en-US"/>
              </w:rPr>
              <w:t>0%</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7</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Автомобильный транспорт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7.2)</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50%</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8</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Трубопроводный транспорт</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7.5)</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Не нормируется</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lang w:val="en-US"/>
              </w:rPr>
              <w:t>-</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21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9</w:t>
            </w:r>
          </w:p>
        </w:tc>
        <w:tc>
          <w:tcPr>
            <w:tcW w:w="589"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Объекты дорожного </w:t>
            </w:r>
            <w:r w:rsidRPr="00BD101A">
              <w:rPr>
                <w:rFonts w:ascii="Times New Roman" w:hAnsi="Times New Roman"/>
                <w:sz w:val="18"/>
                <w:szCs w:val="18"/>
              </w:rPr>
              <w:lastRenderedPageBreak/>
              <w:t>сервиса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4.9.1)</w:t>
            </w:r>
          </w:p>
        </w:tc>
        <w:tc>
          <w:tcPr>
            <w:tcW w:w="847"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 xml:space="preserve">Размещение зданий и </w:t>
            </w:r>
            <w:r w:rsidRPr="00BD101A">
              <w:rPr>
                <w:rFonts w:ascii="Times New Roman" w:hAnsi="Times New Roman"/>
                <w:sz w:val="18"/>
                <w:szCs w:val="18"/>
              </w:rPr>
              <w:lastRenderedPageBreak/>
              <w:t>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7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sz w:val="18"/>
                <w:szCs w:val="18"/>
              </w:rPr>
              <w:lastRenderedPageBreak/>
              <w:t xml:space="preserve">В соответствии с местными </w:t>
            </w:r>
            <w:r w:rsidRPr="00BD101A">
              <w:rPr>
                <w:rFonts w:ascii="Times New Roman" w:hAnsi="Times New Roman"/>
                <w:sz w:val="18"/>
                <w:szCs w:val="18"/>
              </w:rPr>
              <w:lastRenderedPageBreak/>
              <w:t xml:space="preserve">нормативами градостроительного проектирования сельского поселения </w:t>
            </w:r>
            <w:r w:rsidRPr="00BD101A">
              <w:rPr>
                <w:rFonts w:ascii="Times New Roman" w:hAnsi="Times New Roman"/>
                <w:bCs/>
                <w:sz w:val="18"/>
                <w:szCs w:val="18"/>
              </w:rPr>
              <w:t>Алябьевский</w:t>
            </w:r>
          </w:p>
        </w:tc>
        <w:tc>
          <w:tcPr>
            <w:tcW w:w="633"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lastRenderedPageBreak/>
              <w:t>-</w:t>
            </w:r>
          </w:p>
        </w:tc>
        <w:tc>
          <w:tcPr>
            <w:tcW w:w="44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2</w:t>
            </w:r>
          </w:p>
        </w:tc>
        <w:tc>
          <w:tcPr>
            <w:tcW w:w="58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lang w:val="en-US"/>
              </w:rPr>
              <w:lastRenderedPageBreak/>
              <w:t>30%</w:t>
            </w:r>
          </w:p>
        </w:tc>
        <w:tc>
          <w:tcPr>
            <w:tcW w:w="6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24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lastRenderedPageBreak/>
        <w:t>Условно разрешенные виды использования</w:t>
      </w:r>
    </w:p>
    <w:tbl>
      <w:tblPr>
        <w:tblStyle w:val="87"/>
        <w:tblW w:w="5000" w:type="pct"/>
        <w:tblLook w:val="04A0" w:firstRow="1" w:lastRow="0" w:firstColumn="1" w:lastColumn="0" w:noHBand="0" w:noVBand="1"/>
      </w:tblPr>
      <w:tblGrid>
        <w:gridCol w:w="619"/>
        <w:gridCol w:w="1580"/>
        <w:gridCol w:w="2957"/>
        <w:gridCol w:w="1727"/>
        <w:gridCol w:w="2317"/>
        <w:gridCol w:w="1727"/>
        <w:gridCol w:w="1665"/>
        <w:gridCol w:w="1983"/>
        <w:gridCol w:w="1040"/>
      </w:tblGrid>
      <w:tr w:rsidR="00BD101A" w:rsidRPr="00BD101A" w:rsidTr="00BA7F61">
        <w:tc>
          <w:tcPr>
            <w:tcW w:w="198"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0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380"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35"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4"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9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0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94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3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35"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34"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trHeight w:val="462"/>
        </w:trPr>
        <w:tc>
          <w:tcPr>
            <w:tcW w:w="5000" w:type="pct"/>
            <w:gridSpan w:val="9"/>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Не установлены</w:t>
            </w: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Минимальная допустимая площадь озеленения не устанавливается.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индивидуального автотранспорта на территории земельных участков 1 машино-место на 5 работников в максимальную смену, 1 машино-место на 10 единовременных посетителей при их максимальном количестве.</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 и плюс одно место на каждые дополнительные 1500 кв. метров общей площади объектов;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(технологического отстоя) грузового автотранспорта на территории земельных участков определяется из расчета 95 квадратных метров на автомобиль (с учетом проездов).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Максимальный процент застройки участка для промышленной застройки – 0,8; для</w:t>
      </w:r>
      <w:r w:rsidRPr="00BD101A">
        <w:rPr>
          <w:rFonts w:eastAsia="Calibri"/>
          <w:sz w:val="18"/>
          <w:szCs w:val="18"/>
          <w:lang w:eastAsia="en-US"/>
        </w:rPr>
        <w:t xml:space="preserve"> </w:t>
      </w:r>
      <w:r w:rsidRPr="00BD101A">
        <w:rPr>
          <w:rFonts w:eastAsia="Calibri"/>
          <w:bCs/>
          <w:sz w:val="18"/>
          <w:szCs w:val="18"/>
          <w:lang w:eastAsia="en-US"/>
        </w:rPr>
        <w:t>коммунально-складской застройки – 0,6.</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82" w:name="_Toc18337153"/>
      <w:bookmarkStart w:id="183" w:name="_Toc100137636"/>
      <w:r w:rsidRPr="00BD101A">
        <w:rPr>
          <w:b/>
          <w:bCs/>
          <w:kern w:val="1"/>
          <w:sz w:val="18"/>
          <w:szCs w:val="18"/>
          <w:lang w:eastAsia="en-US"/>
        </w:rPr>
        <w:lastRenderedPageBreak/>
        <w:t>Статья 35. Зоны рекреационного назначения</w:t>
      </w:r>
      <w:bookmarkEnd w:id="182"/>
      <w:bookmarkEnd w:id="183"/>
    </w:p>
    <w:p w:rsidR="00BD101A" w:rsidRPr="00BD101A" w:rsidRDefault="00BD101A" w:rsidP="00BD101A">
      <w:pPr>
        <w:autoSpaceDE w:val="0"/>
        <w:autoSpaceDN w:val="0"/>
        <w:adjustRightInd w:val="0"/>
        <w:spacing w:after="160" w:line="276" w:lineRule="auto"/>
        <w:ind w:firstLine="709"/>
        <w:jc w:val="both"/>
        <w:rPr>
          <w:rFonts w:eastAsia="Calibri"/>
          <w:bCs/>
          <w:sz w:val="18"/>
          <w:szCs w:val="18"/>
          <w:lang w:eastAsia="en-US"/>
        </w:rPr>
      </w:pPr>
      <w:r w:rsidRPr="00BD101A">
        <w:rPr>
          <w:rFonts w:eastAsia="Calibri"/>
          <w:bCs/>
          <w:sz w:val="18"/>
          <w:szCs w:val="18"/>
          <w:lang w:eastAsia="en-US"/>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D101A" w:rsidRPr="00BD101A" w:rsidRDefault="00BD101A" w:rsidP="00BD101A">
      <w:pPr>
        <w:widowControl w:val="0"/>
        <w:autoSpaceDE w:val="0"/>
        <w:autoSpaceDN w:val="0"/>
        <w:adjustRightInd w:val="0"/>
        <w:spacing w:line="276" w:lineRule="auto"/>
        <w:ind w:left="927"/>
        <w:jc w:val="center"/>
        <w:rPr>
          <w:rFonts w:eastAsia="Calibri"/>
          <w:b/>
          <w:sz w:val="18"/>
          <w:szCs w:val="18"/>
          <w:lang w:eastAsia="en-US"/>
        </w:rPr>
      </w:pPr>
      <w:r w:rsidRPr="00BD101A">
        <w:rPr>
          <w:rFonts w:eastAsia="Calibri"/>
          <w:b/>
          <w:sz w:val="18"/>
          <w:szCs w:val="18"/>
          <w:lang w:eastAsia="en-US"/>
        </w:rPr>
        <w:t>Зона рекреационного назначения (Р)</w:t>
      </w:r>
    </w:p>
    <w:p w:rsidR="00BD101A" w:rsidRPr="00BD101A" w:rsidRDefault="00BD101A" w:rsidP="00BD101A">
      <w:pPr>
        <w:widowControl w:val="0"/>
        <w:autoSpaceDE w:val="0"/>
        <w:autoSpaceDN w:val="0"/>
        <w:adjustRightInd w:val="0"/>
        <w:spacing w:after="160" w:line="276" w:lineRule="auto"/>
        <w:ind w:firstLine="567"/>
        <w:jc w:val="center"/>
        <w:rPr>
          <w:rFonts w:eastAsia="Calibri"/>
          <w:i/>
          <w:sz w:val="18"/>
          <w:szCs w:val="18"/>
          <w:lang w:eastAsia="en-US"/>
        </w:rPr>
      </w:pPr>
      <w:r w:rsidRPr="00BD101A">
        <w:rPr>
          <w:rFonts w:eastAsia="Calibri"/>
          <w:i/>
          <w:sz w:val="18"/>
          <w:szCs w:val="18"/>
          <w:lang w:eastAsia="en-US"/>
        </w:rPr>
        <w:t>Основные виды разрешенного использования</w:t>
      </w:r>
    </w:p>
    <w:tbl>
      <w:tblPr>
        <w:tblStyle w:val="87"/>
        <w:tblW w:w="5000" w:type="pct"/>
        <w:tblLook w:val="04A0" w:firstRow="1" w:lastRow="0" w:firstColumn="1" w:lastColumn="0" w:noHBand="0" w:noVBand="1"/>
      </w:tblPr>
      <w:tblGrid>
        <w:gridCol w:w="578"/>
        <w:gridCol w:w="1512"/>
        <w:gridCol w:w="2974"/>
        <w:gridCol w:w="1757"/>
        <w:gridCol w:w="2291"/>
        <w:gridCol w:w="1545"/>
        <w:gridCol w:w="1841"/>
        <w:gridCol w:w="1938"/>
        <w:gridCol w:w="1179"/>
      </w:tblGrid>
      <w:tr w:rsidR="00BD101A" w:rsidRPr="00BD101A" w:rsidTr="00BA7F61">
        <w:tc>
          <w:tcPr>
            <w:tcW w:w="156"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п/п</w:t>
            </w:r>
          </w:p>
        </w:tc>
        <w:tc>
          <w:tcPr>
            <w:tcW w:w="461"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(код 12.0.1)</w:t>
            </w:r>
          </w:p>
        </w:tc>
        <w:tc>
          <w:tcPr>
            <w:tcW w:w="960"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2410" w:type="pct"/>
            <w:gridSpan w:val="4"/>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56"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461"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960"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02"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9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Коммунальное обслуживание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Минимальный отступ от границ земельного участка </w:t>
            </w:r>
            <w:r w:rsidRPr="00BD101A">
              <w:rPr>
                <w:rFonts w:ascii="Times New Roman" w:hAnsi="Times New Roman"/>
                <w:b/>
                <w:sz w:val="18"/>
                <w:szCs w:val="18"/>
              </w:rPr>
              <w:t>1м</w:t>
            </w:r>
            <w:r w:rsidRPr="00BD101A">
              <w:rPr>
                <w:rFonts w:ascii="Times New Roman" w:hAnsi="Times New Roman"/>
                <w:sz w:val="18"/>
                <w:szCs w:val="18"/>
              </w:rPr>
              <w:t>.</w:t>
            </w:r>
          </w:p>
        </w:tc>
        <w:tc>
          <w:tcPr>
            <w:tcW w:w="502"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9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w:t>
            </w:r>
            <w:r w:rsidRPr="00BD101A">
              <w:rPr>
                <w:rFonts w:ascii="Times New Roman" w:hAnsi="Times New Roman"/>
                <w:sz w:val="18"/>
                <w:szCs w:val="18"/>
              </w:rPr>
              <w:lastRenderedPageBreak/>
              <w:t>вредные воздействия)</w:t>
            </w: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2</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Парки культуры и отдыха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3.6.2)</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парков культуры и отдыха</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Минимальный размер:</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городских парков – </w:t>
            </w:r>
            <w:r w:rsidRPr="00BD101A">
              <w:rPr>
                <w:rFonts w:ascii="Times New Roman" w:hAnsi="Times New Roman"/>
                <w:b/>
                <w:sz w:val="18"/>
                <w:szCs w:val="18"/>
              </w:rPr>
              <w:t>50000 кв.м;</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садов – </w:t>
            </w:r>
            <w:r w:rsidRPr="00BD101A">
              <w:rPr>
                <w:rFonts w:ascii="Times New Roman" w:hAnsi="Times New Roman"/>
                <w:b/>
                <w:sz w:val="18"/>
                <w:szCs w:val="18"/>
              </w:rPr>
              <w:t>30000 кв.м;</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скверов – </w:t>
            </w:r>
            <w:r w:rsidRPr="00BD101A">
              <w:rPr>
                <w:rFonts w:ascii="Times New Roman" w:hAnsi="Times New Roman"/>
                <w:b/>
                <w:sz w:val="18"/>
                <w:szCs w:val="18"/>
              </w:rPr>
              <w:t>5000 кв.м.</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02"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tabs>
                <w:tab w:val="left" w:pos="942"/>
                <w:tab w:val="center" w:pos="1026"/>
              </w:tabs>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59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Отдых (рекреация)</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5.0)</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sidRPr="00BD101A">
              <w:rPr>
                <w:rFonts w:ascii="Times New Roman" w:hAnsi="Times New Roman"/>
                <w:sz w:val="18"/>
                <w:szCs w:val="18"/>
              </w:rPr>
              <w:br/>
              <w:t>создание и уход за городскими лесами, скверами, прудами, озерами, водохранилищами, пляжами, а также обустройство мест отдыха в них.</w:t>
            </w:r>
            <w:r w:rsidRPr="00BD101A">
              <w:rPr>
                <w:rFonts w:ascii="Times New Roman" w:hAnsi="Times New Roman"/>
                <w:sz w:val="18"/>
                <w:szCs w:val="18"/>
              </w:rPr>
              <w:br/>
              <w:t>Содержание данного вида разрешенного использования включает в себя содержание видов разрешенного использования с кодами 5.1-5.5</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Минимальный размер – </w:t>
            </w:r>
            <w:r w:rsidRPr="00BD101A">
              <w:rPr>
                <w:rFonts w:ascii="Times New Roman" w:hAnsi="Times New Roman"/>
                <w:b/>
                <w:sz w:val="18"/>
                <w:szCs w:val="18"/>
              </w:rPr>
              <w:t>500000 кв.м.</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02"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tabs>
                <w:tab w:val="left" w:pos="942"/>
                <w:tab w:val="center" w:pos="1026"/>
              </w:tabs>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59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4</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Охрана природных территорий</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9.1)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tc>
        <w:tc>
          <w:tcPr>
            <w:tcW w:w="502"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59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lang w:val="en-US"/>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5</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Улично-дорожная сеть</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(код 12.0.1)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 xml:space="preserve">Размещение объектов улично-дорожной сети: автомобильных </w:t>
            </w:r>
            <w:r w:rsidRPr="00BD101A">
              <w:rPr>
                <w:rFonts w:ascii="Times New Roman" w:hAnsi="Times New Roman"/>
                <w:sz w:val="18"/>
                <w:szCs w:val="18"/>
              </w:rPr>
              <w:lastRenderedPageBreak/>
              <w:t>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lastRenderedPageBreak/>
              <w:t xml:space="preserve">В соответствии с местными </w:t>
            </w:r>
            <w:r w:rsidRPr="00BD101A">
              <w:rPr>
                <w:rFonts w:ascii="Times New Roman" w:hAnsi="Times New Roman"/>
                <w:sz w:val="18"/>
                <w:szCs w:val="18"/>
              </w:rPr>
              <w:lastRenderedPageBreak/>
              <w:t>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Cs/>
                <w:sz w:val="18"/>
                <w:szCs w:val="18"/>
              </w:rPr>
              <w:t>-</w:t>
            </w:r>
          </w:p>
        </w:tc>
        <w:tc>
          <w:tcPr>
            <w:tcW w:w="502"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9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6</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Благоустройство территории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12.0.2)</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02"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597"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t>Условно разрешенные виды использования</w:t>
      </w:r>
    </w:p>
    <w:tbl>
      <w:tblPr>
        <w:tblStyle w:val="87"/>
        <w:tblW w:w="5000" w:type="pct"/>
        <w:tblLook w:val="04A0" w:firstRow="1" w:lastRow="0" w:firstColumn="1" w:lastColumn="0" w:noHBand="0" w:noVBand="1"/>
      </w:tblPr>
      <w:tblGrid>
        <w:gridCol w:w="619"/>
        <w:gridCol w:w="1580"/>
        <w:gridCol w:w="2957"/>
        <w:gridCol w:w="1727"/>
        <w:gridCol w:w="2317"/>
        <w:gridCol w:w="1727"/>
        <w:gridCol w:w="1665"/>
        <w:gridCol w:w="1983"/>
        <w:gridCol w:w="1040"/>
      </w:tblGrid>
      <w:tr w:rsidR="00BD101A" w:rsidRPr="00BD101A" w:rsidTr="00BA7F61">
        <w:tc>
          <w:tcPr>
            <w:tcW w:w="198"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0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380"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35"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w:t>
            </w:r>
            <w:r w:rsidRPr="00BD101A">
              <w:rPr>
                <w:rFonts w:ascii="Times New Roman" w:hAnsi="Times New Roman"/>
                <w:b/>
                <w:sz w:val="18"/>
                <w:szCs w:val="18"/>
              </w:rPr>
              <w:lastRenderedPageBreak/>
              <w:t>Федерации</w:t>
            </w:r>
          </w:p>
        </w:tc>
        <w:tc>
          <w:tcPr>
            <w:tcW w:w="334"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9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0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94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BD101A">
              <w:rPr>
                <w:rFonts w:ascii="Times New Roman" w:hAnsi="Times New Roman"/>
                <w:b/>
                <w:sz w:val="18"/>
                <w:szCs w:val="18"/>
              </w:rPr>
              <w:lastRenderedPageBreak/>
              <w:t>зданий, строений, сооружений объекта</w:t>
            </w: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lastRenderedPageBreak/>
              <w:t>Предельное количество этажей или предельной высоты зданий, строений</w:t>
            </w:r>
          </w:p>
        </w:tc>
        <w:tc>
          <w:tcPr>
            <w:tcW w:w="53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 xml:space="preserve">Максимальный процент застройки в границах земельного участка, определяемый как отношение суммарной </w:t>
            </w:r>
            <w:r w:rsidRPr="00BD101A">
              <w:rPr>
                <w:rFonts w:ascii="Times New Roman" w:hAnsi="Times New Roman"/>
                <w:b/>
                <w:sz w:val="18"/>
                <w:szCs w:val="18"/>
              </w:rPr>
              <w:lastRenderedPageBreak/>
              <w:t>площади земельного участка, которая может быть застроена, ко всей площади земельного</w:t>
            </w:r>
          </w:p>
        </w:tc>
        <w:tc>
          <w:tcPr>
            <w:tcW w:w="635"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34"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trHeight w:val="462"/>
        </w:trPr>
        <w:tc>
          <w:tcPr>
            <w:tcW w:w="5000" w:type="pct"/>
            <w:gridSpan w:val="9"/>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Не установлены</w:t>
            </w: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Минимальная допустимая площадь озеленения – 70% территории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индивидуального автотранспорта на территории земельных участков 3 машино-место на 1 га территории.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84" w:name="_Toc18337154"/>
      <w:bookmarkStart w:id="185" w:name="_Toc26878598"/>
      <w:bookmarkStart w:id="186" w:name="_Toc100137637"/>
      <w:r w:rsidRPr="00BD101A">
        <w:rPr>
          <w:b/>
          <w:bCs/>
          <w:kern w:val="1"/>
          <w:sz w:val="18"/>
          <w:szCs w:val="18"/>
          <w:lang w:eastAsia="en-US"/>
        </w:rPr>
        <w:t>Статья 36.  Зоны сельскохозяйственного использования</w:t>
      </w:r>
      <w:bookmarkEnd w:id="184"/>
      <w:bookmarkEnd w:id="185"/>
      <w:bookmarkEnd w:id="186"/>
    </w:p>
    <w:p w:rsidR="00BD101A" w:rsidRPr="00BD101A" w:rsidRDefault="00BD101A" w:rsidP="00BD101A">
      <w:pPr>
        <w:autoSpaceDE w:val="0"/>
        <w:autoSpaceDN w:val="0"/>
        <w:adjustRightInd w:val="0"/>
        <w:spacing w:after="160" w:line="276" w:lineRule="auto"/>
        <w:ind w:firstLine="709"/>
        <w:jc w:val="both"/>
        <w:rPr>
          <w:rFonts w:eastAsia="Calibri"/>
          <w:bCs/>
          <w:sz w:val="18"/>
          <w:szCs w:val="18"/>
          <w:lang w:eastAsia="en-US"/>
        </w:rPr>
      </w:pPr>
      <w:r w:rsidRPr="00BD101A">
        <w:rPr>
          <w:rFonts w:eastAsia="Calibri"/>
          <w:bCs/>
          <w:sz w:val="18"/>
          <w:szCs w:val="18"/>
          <w:lang w:eastAsia="en-US"/>
        </w:rPr>
        <w:t>В состав зон сельскохозяйственного использования могут включаться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BD101A" w:rsidRPr="00BD101A" w:rsidRDefault="00BD101A" w:rsidP="00BD101A">
      <w:pPr>
        <w:autoSpaceDE w:val="0"/>
        <w:autoSpaceDN w:val="0"/>
        <w:adjustRightInd w:val="0"/>
        <w:spacing w:after="160" w:line="276" w:lineRule="auto"/>
        <w:ind w:firstLine="709"/>
        <w:jc w:val="center"/>
        <w:rPr>
          <w:rFonts w:eastAsia="Calibri"/>
          <w:b/>
          <w:bCs/>
          <w:sz w:val="18"/>
          <w:szCs w:val="18"/>
          <w:lang w:eastAsia="en-US"/>
        </w:rPr>
      </w:pPr>
      <w:r w:rsidRPr="00BD101A">
        <w:rPr>
          <w:rFonts w:eastAsia="Calibri"/>
          <w:b/>
          <w:bCs/>
          <w:sz w:val="18"/>
          <w:szCs w:val="18"/>
          <w:lang w:eastAsia="en-US"/>
        </w:rPr>
        <w:t>Зона садов, огородов, сельскохозяйственного назначения (СХ)</w:t>
      </w:r>
    </w:p>
    <w:p w:rsidR="00BD101A" w:rsidRPr="00BD101A" w:rsidRDefault="00BD101A" w:rsidP="00BD101A">
      <w:pPr>
        <w:widowControl w:val="0"/>
        <w:autoSpaceDE w:val="0"/>
        <w:autoSpaceDN w:val="0"/>
        <w:adjustRightInd w:val="0"/>
        <w:spacing w:after="160" w:line="276" w:lineRule="auto"/>
        <w:ind w:firstLine="567"/>
        <w:jc w:val="center"/>
        <w:rPr>
          <w:rFonts w:eastAsia="Calibri"/>
          <w:i/>
          <w:sz w:val="18"/>
          <w:szCs w:val="18"/>
          <w:lang w:eastAsia="en-US"/>
        </w:rPr>
      </w:pPr>
      <w:r w:rsidRPr="00BD101A">
        <w:rPr>
          <w:rFonts w:eastAsia="Calibri"/>
          <w:i/>
          <w:sz w:val="18"/>
          <w:szCs w:val="18"/>
          <w:lang w:eastAsia="en-US"/>
        </w:rPr>
        <w:t>Основные виды разрешенного использования</w:t>
      </w:r>
    </w:p>
    <w:tbl>
      <w:tblPr>
        <w:tblStyle w:val="87"/>
        <w:tblW w:w="5000" w:type="pct"/>
        <w:tblLook w:val="04A0" w:firstRow="1" w:lastRow="0" w:firstColumn="1" w:lastColumn="0" w:noHBand="0" w:noVBand="1"/>
      </w:tblPr>
      <w:tblGrid>
        <w:gridCol w:w="578"/>
        <w:gridCol w:w="1444"/>
        <w:gridCol w:w="2868"/>
        <w:gridCol w:w="1925"/>
        <w:gridCol w:w="2200"/>
        <w:gridCol w:w="1341"/>
        <w:gridCol w:w="1832"/>
        <w:gridCol w:w="1832"/>
        <w:gridCol w:w="1595"/>
      </w:tblGrid>
      <w:tr w:rsidR="00BD101A" w:rsidRPr="00BD101A" w:rsidTr="00BA7F61">
        <w:tc>
          <w:tcPr>
            <w:tcW w:w="156"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п/п</w:t>
            </w:r>
          </w:p>
        </w:tc>
        <w:tc>
          <w:tcPr>
            <w:tcW w:w="461"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(код 12.0.1)</w:t>
            </w:r>
          </w:p>
        </w:tc>
        <w:tc>
          <w:tcPr>
            <w:tcW w:w="960"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2410" w:type="pct"/>
            <w:gridSpan w:val="4"/>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56"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461"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960"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Сельско-</w:t>
            </w:r>
            <w:r w:rsidRPr="00BD101A">
              <w:rPr>
                <w:rFonts w:ascii="Times New Roman" w:hAnsi="Times New Roman"/>
                <w:sz w:val="18"/>
                <w:szCs w:val="18"/>
              </w:rPr>
              <w:br/>
            </w:r>
            <w:r w:rsidRPr="00BD101A">
              <w:rPr>
                <w:rFonts w:ascii="Times New Roman" w:hAnsi="Times New Roman"/>
                <w:sz w:val="18"/>
                <w:szCs w:val="18"/>
              </w:rPr>
              <w:lastRenderedPageBreak/>
              <w:t>хозяйственное использование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1.0)</w:t>
            </w:r>
          </w:p>
        </w:tc>
        <w:tc>
          <w:tcPr>
            <w:tcW w:w="960" w:type="pct"/>
            <w:shd w:val="clear" w:color="auto" w:fill="auto"/>
          </w:tcPr>
          <w:p w:rsidR="00BD101A" w:rsidRPr="00BD101A" w:rsidRDefault="00BD101A" w:rsidP="00BD101A">
            <w:pPr>
              <w:contextualSpacing/>
              <w:jc w:val="center"/>
              <w:textAlignment w:val="baseline"/>
              <w:rPr>
                <w:rFonts w:ascii="Times New Roman" w:hAnsi="Times New Roman"/>
                <w:sz w:val="18"/>
                <w:szCs w:val="18"/>
              </w:rPr>
            </w:pPr>
            <w:r w:rsidRPr="00BD101A">
              <w:rPr>
                <w:rFonts w:ascii="Times New Roman" w:hAnsi="Times New Roman"/>
                <w:sz w:val="18"/>
                <w:szCs w:val="18"/>
              </w:rPr>
              <w:lastRenderedPageBreak/>
              <w:t>Ведение сельского хозяйства.</w:t>
            </w:r>
            <w:r w:rsidRPr="00BD101A">
              <w:rPr>
                <w:rFonts w:ascii="Times New Roman" w:hAnsi="Times New Roman"/>
                <w:sz w:val="18"/>
                <w:szCs w:val="18"/>
              </w:rPr>
              <w:br/>
            </w:r>
            <w:r w:rsidRPr="00BD101A">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 xml:space="preserve">В соответствии с </w:t>
            </w:r>
            <w:r w:rsidRPr="00BD101A">
              <w:rPr>
                <w:rFonts w:ascii="Times New Roman" w:hAnsi="Times New Roman"/>
                <w:sz w:val="18"/>
                <w:szCs w:val="18"/>
              </w:rPr>
              <w:lastRenderedPageBreak/>
              <w:t>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lastRenderedPageBreak/>
              <w:t>-</w:t>
            </w:r>
          </w:p>
        </w:tc>
        <w:tc>
          <w:tcPr>
            <w:tcW w:w="47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2</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Коммунальное обслуживание</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Минимальный отступ от границ земельного участка </w:t>
            </w:r>
            <w:r w:rsidRPr="00BD101A">
              <w:rPr>
                <w:rFonts w:ascii="Times New Roman" w:hAnsi="Times New Roman"/>
                <w:b/>
                <w:sz w:val="18"/>
                <w:szCs w:val="18"/>
              </w:rPr>
              <w:t>1м</w:t>
            </w:r>
            <w:r w:rsidRPr="00BD101A">
              <w:rPr>
                <w:rFonts w:ascii="Times New Roman" w:hAnsi="Times New Roman"/>
                <w:sz w:val="18"/>
                <w:szCs w:val="18"/>
              </w:rPr>
              <w:t>.</w:t>
            </w:r>
          </w:p>
        </w:tc>
        <w:tc>
          <w:tcPr>
            <w:tcW w:w="47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Магазины</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4.4)</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Размер земельного участка в зависимости от мощности объекта, кв.м торговой площади: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до 150– </w:t>
            </w:r>
            <w:r w:rsidRPr="00BD101A">
              <w:rPr>
                <w:rFonts w:ascii="Times New Roman" w:hAnsi="Times New Roman"/>
                <w:b/>
                <w:sz w:val="18"/>
                <w:szCs w:val="18"/>
              </w:rPr>
              <w:t>300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150-250 – </w:t>
            </w:r>
            <w:r w:rsidRPr="00BD101A">
              <w:rPr>
                <w:rFonts w:ascii="Times New Roman" w:hAnsi="Times New Roman"/>
                <w:b/>
                <w:sz w:val="18"/>
                <w:szCs w:val="18"/>
              </w:rPr>
              <w:t>800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(для магазинов продовольственных товаров)</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250-650– </w:t>
            </w:r>
            <w:r w:rsidRPr="00BD101A">
              <w:rPr>
                <w:rFonts w:ascii="Times New Roman" w:hAnsi="Times New Roman"/>
                <w:b/>
                <w:sz w:val="18"/>
                <w:szCs w:val="18"/>
              </w:rPr>
              <w:t xml:space="preserve">600-800 </w:t>
            </w:r>
            <w:r w:rsidRPr="00BD101A">
              <w:rPr>
                <w:rFonts w:ascii="Times New Roman" w:hAnsi="Times New Roman"/>
                <w:b/>
                <w:sz w:val="18"/>
                <w:szCs w:val="18"/>
              </w:rPr>
              <w:lastRenderedPageBreak/>
              <w:t>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650-1500 – </w:t>
            </w:r>
            <w:r w:rsidRPr="00BD101A">
              <w:rPr>
                <w:rFonts w:ascii="Times New Roman" w:hAnsi="Times New Roman"/>
                <w:b/>
                <w:sz w:val="18"/>
                <w:szCs w:val="18"/>
              </w:rPr>
              <w:t>400-600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1500-3500– </w:t>
            </w:r>
            <w:r w:rsidRPr="00BD101A">
              <w:rPr>
                <w:rFonts w:ascii="Times New Roman" w:hAnsi="Times New Roman"/>
                <w:b/>
                <w:sz w:val="18"/>
                <w:szCs w:val="18"/>
              </w:rPr>
              <w:t>200-400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св. 3500– </w:t>
            </w:r>
            <w:r w:rsidRPr="00BD101A">
              <w:rPr>
                <w:rFonts w:ascii="Times New Roman" w:hAnsi="Times New Roman"/>
                <w:b/>
                <w:sz w:val="18"/>
                <w:szCs w:val="18"/>
              </w:rPr>
              <w:t>200 кв.м</w:t>
            </w:r>
            <w:r w:rsidRPr="00BD101A">
              <w:rPr>
                <w:rFonts w:ascii="Times New Roman" w:hAnsi="Times New Roman"/>
                <w:sz w:val="18"/>
                <w:szCs w:val="18"/>
              </w:rPr>
              <w:t xml:space="preserve"> /100 кв.м торг. пл.</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(для  магазинов непродовольственных товаров)</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lastRenderedPageBreak/>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lang w:val="en-US"/>
              </w:rPr>
            </w:pPr>
            <w:r w:rsidRPr="00BD101A">
              <w:rPr>
                <w:rFonts w:ascii="Times New Roman" w:hAnsi="Times New Roman"/>
                <w:sz w:val="18"/>
                <w:szCs w:val="18"/>
              </w:rPr>
              <w:t>5</w:t>
            </w:r>
            <w:r w:rsidRPr="00BD101A">
              <w:rPr>
                <w:rFonts w:ascii="Times New Roman" w:hAnsi="Times New Roman"/>
                <w:sz w:val="18"/>
                <w:szCs w:val="18"/>
                <w:lang w:val="en-US"/>
              </w:rPr>
              <w:t>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 площади участка необходимо учитывать погрузо-разгрузочные места, а также парковочные места личного автомобильного транспорта, рассчитанные в соответствии  с МНГП</w:t>
            </w: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4</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Общественное питание (код 4.6)</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600/6000 м</w:t>
            </w:r>
            <w:r w:rsidRPr="00BD101A">
              <w:rPr>
                <w:rFonts w:ascii="Times New Roman" w:hAnsi="Times New Roman"/>
                <w:b/>
                <w:sz w:val="18"/>
                <w:szCs w:val="18"/>
                <w:vertAlign w:val="superscript"/>
              </w:rPr>
              <w:t>2</w:t>
            </w:r>
            <w:r w:rsidRPr="00BD101A">
              <w:rPr>
                <w:rFonts w:ascii="Times New Roman" w:hAnsi="Times New Roman"/>
                <w:b/>
                <w:sz w:val="18"/>
                <w:szCs w:val="18"/>
              </w:rPr>
              <w:t xml:space="preserve"> </w:t>
            </w:r>
            <w:r w:rsidRPr="00BD101A">
              <w:rPr>
                <w:rFonts w:ascii="Times New Roman" w:hAnsi="Times New Roman"/>
                <w:sz w:val="18"/>
                <w:szCs w:val="18"/>
              </w:rPr>
              <w:t>на объект.</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sz w:val="18"/>
                <w:szCs w:val="18"/>
              </w:rPr>
              <w:t>Для застроенных земельных участков при реконструкции объектов допускается размещать объект по сложившейся линии застройки.</w:t>
            </w:r>
          </w:p>
        </w:tc>
        <w:tc>
          <w:tcPr>
            <w:tcW w:w="47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Возможно размещение на первых этажах или в пристроенных помещениях малоэтажных многоквартирных жилых домах</w:t>
            </w: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5</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Ведение огородничества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13.1)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Минимальный размер земельного участка</w:t>
            </w:r>
            <w:r w:rsidRPr="00BD101A">
              <w:rPr>
                <w:rFonts w:ascii="Times New Roman" w:hAnsi="Times New Roman"/>
                <w:b/>
                <w:sz w:val="18"/>
                <w:szCs w:val="18"/>
              </w:rPr>
              <w:t xml:space="preserve"> – 400 кв.м</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47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строений  или  сооружений</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вспомогательного использования вдоль границ смежного</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земельного участка на расстоянии менее </w:t>
            </w:r>
            <w:smartTag w:uri="urn:schemas-microsoft-com:office:smarttags" w:element="metricconverter">
              <w:smartTagPr>
                <w:attr w:name="ProductID" w:val="3 метров"/>
              </w:smartTagPr>
              <w:r w:rsidRPr="00BD101A">
                <w:rPr>
                  <w:rFonts w:ascii="Times New Roman" w:hAnsi="Times New Roman"/>
                  <w:sz w:val="18"/>
                  <w:szCs w:val="18"/>
                </w:rPr>
                <w:t>3 метров</w:t>
              </w:r>
            </w:smartTag>
            <w:r w:rsidRPr="00BD101A">
              <w:rPr>
                <w:rFonts w:ascii="Times New Roman" w:hAnsi="Times New Roman"/>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допускается не более чем на 50 % длины этой границы</w:t>
            </w: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Ведение садоводства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13.2)</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w:t>
            </w:r>
            <w:r w:rsidRPr="00BD101A">
              <w:rPr>
                <w:rFonts w:ascii="Times New Roman" w:hAnsi="Times New Roman"/>
                <w:sz w:val="18"/>
                <w:szCs w:val="18"/>
              </w:rPr>
              <w:lastRenderedPageBreak/>
              <w:t>разрешенного использования с кодом 2.1, хозяйственных построек и гаражей</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Минимальный размер земельного участка</w:t>
            </w:r>
            <w:r w:rsidRPr="00BD101A">
              <w:rPr>
                <w:rFonts w:ascii="Times New Roman" w:hAnsi="Times New Roman"/>
                <w:b/>
                <w:sz w:val="18"/>
                <w:szCs w:val="18"/>
              </w:rPr>
              <w:t xml:space="preserve"> – 600 кв.м</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47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20%</w:t>
            </w:r>
          </w:p>
        </w:tc>
        <w:tc>
          <w:tcPr>
            <w:tcW w:w="628"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p>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p>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t>Условно разрешенные виды использования</w:t>
      </w:r>
    </w:p>
    <w:tbl>
      <w:tblPr>
        <w:tblStyle w:val="87"/>
        <w:tblW w:w="5000" w:type="pct"/>
        <w:tblLook w:val="04A0" w:firstRow="1" w:lastRow="0" w:firstColumn="1" w:lastColumn="0" w:noHBand="0" w:noVBand="1"/>
      </w:tblPr>
      <w:tblGrid>
        <w:gridCol w:w="619"/>
        <w:gridCol w:w="1581"/>
        <w:gridCol w:w="2957"/>
        <w:gridCol w:w="1727"/>
        <w:gridCol w:w="2317"/>
        <w:gridCol w:w="1630"/>
        <w:gridCol w:w="1727"/>
        <w:gridCol w:w="2017"/>
        <w:gridCol w:w="1040"/>
      </w:tblGrid>
      <w:tr w:rsidR="00BD101A" w:rsidRPr="00BD101A" w:rsidTr="00BA7F61">
        <w:tc>
          <w:tcPr>
            <w:tcW w:w="198"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0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369"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4"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9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50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94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2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334"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tc>
      </w:tr>
      <w:tr w:rsidR="00BD101A" w:rsidRPr="00BD101A" w:rsidTr="00BA7F61">
        <w:trPr>
          <w:trHeight w:val="462"/>
        </w:trPr>
        <w:tc>
          <w:tcPr>
            <w:tcW w:w="5000" w:type="pct"/>
            <w:gridSpan w:val="9"/>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i/>
                <w:sz w:val="18"/>
                <w:szCs w:val="18"/>
              </w:rPr>
            </w:pPr>
            <w:r w:rsidRPr="00BD101A">
              <w:rPr>
                <w:rFonts w:ascii="Times New Roman" w:hAnsi="Times New Roman"/>
                <w:i/>
                <w:sz w:val="18"/>
                <w:szCs w:val="18"/>
              </w:rPr>
              <w:t>Не установлены</w:t>
            </w: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Минимальная допустимая площадь озеленения – 95% территории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Максимальный процент застройки участка не устанавливается.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autoSpaceDE w:val="0"/>
        <w:autoSpaceDN w:val="0"/>
        <w:adjustRightInd w:val="0"/>
        <w:spacing w:line="276" w:lineRule="auto"/>
        <w:jc w:val="both"/>
        <w:rPr>
          <w:rFonts w:eastAsia="Calibri"/>
          <w:i/>
          <w:sz w:val="18"/>
          <w:szCs w:val="18"/>
          <w:lang w:eastAsia="en-US"/>
        </w:rPr>
      </w:pPr>
    </w:p>
    <w:p w:rsidR="00BD101A" w:rsidRPr="00BD101A" w:rsidRDefault="00BD101A" w:rsidP="00BD101A">
      <w:pPr>
        <w:autoSpaceDE w:val="0"/>
        <w:autoSpaceDN w:val="0"/>
        <w:adjustRightInd w:val="0"/>
        <w:spacing w:line="276" w:lineRule="auto"/>
        <w:ind w:firstLine="709"/>
        <w:jc w:val="both"/>
        <w:rPr>
          <w:rFonts w:eastAsia="Calibri"/>
          <w:i/>
          <w:sz w:val="18"/>
          <w:szCs w:val="18"/>
          <w:lang w:eastAsia="en-US"/>
        </w:rPr>
      </w:pPr>
    </w:p>
    <w:p w:rsidR="00BD101A" w:rsidRPr="00BD101A" w:rsidRDefault="00BD101A" w:rsidP="00BD101A">
      <w:pPr>
        <w:autoSpaceDE w:val="0"/>
        <w:autoSpaceDN w:val="0"/>
        <w:adjustRightInd w:val="0"/>
        <w:spacing w:line="276" w:lineRule="auto"/>
        <w:ind w:firstLine="709"/>
        <w:jc w:val="both"/>
        <w:rPr>
          <w:rFonts w:eastAsia="Calibri"/>
          <w:i/>
          <w:sz w:val="18"/>
          <w:szCs w:val="18"/>
          <w:lang w:eastAsia="en-US"/>
        </w:rPr>
      </w:pP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87" w:name="_Toc18337155"/>
      <w:bookmarkStart w:id="188" w:name="_Toc100137638"/>
      <w:r w:rsidRPr="00BD101A">
        <w:rPr>
          <w:b/>
          <w:bCs/>
          <w:kern w:val="1"/>
          <w:sz w:val="18"/>
          <w:szCs w:val="18"/>
          <w:lang w:eastAsia="en-US"/>
        </w:rPr>
        <w:t>Статья 37. Зоны специального назначения</w:t>
      </w:r>
      <w:bookmarkEnd w:id="187"/>
      <w:bookmarkEnd w:id="188"/>
    </w:p>
    <w:p w:rsidR="00BD101A" w:rsidRPr="00BD101A" w:rsidRDefault="00BD101A" w:rsidP="00BD101A">
      <w:pPr>
        <w:autoSpaceDE w:val="0"/>
        <w:autoSpaceDN w:val="0"/>
        <w:adjustRightInd w:val="0"/>
        <w:spacing w:after="160" w:line="276" w:lineRule="auto"/>
        <w:ind w:firstLine="709"/>
        <w:jc w:val="both"/>
        <w:rPr>
          <w:rFonts w:eastAsia="Calibri"/>
          <w:bCs/>
          <w:sz w:val="18"/>
          <w:szCs w:val="18"/>
          <w:lang w:eastAsia="en-US"/>
        </w:rPr>
      </w:pPr>
      <w:r w:rsidRPr="00BD101A">
        <w:rPr>
          <w:rFonts w:eastAsia="Calibri"/>
          <w:bCs/>
          <w:sz w:val="18"/>
          <w:szCs w:val="18"/>
          <w:lang w:eastAsia="en-US"/>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D101A" w:rsidRPr="00BD101A" w:rsidRDefault="00BD101A" w:rsidP="00B5728B">
      <w:pPr>
        <w:widowControl w:val="0"/>
        <w:numPr>
          <w:ilvl w:val="0"/>
          <w:numId w:val="52"/>
        </w:numPr>
        <w:autoSpaceDE w:val="0"/>
        <w:autoSpaceDN w:val="0"/>
        <w:adjustRightInd w:val="0"/>
        <w:spacing w:after="160" w:line="276" w:lineRule="auto"/>
        <w:ind w:hanging="218"/>
        <w:jc w:val="center"/>
        <w:rPr>
          <w:rFonts w:eastAsia="Calibri"/>
          <w:b/>
          <w:sz w:val="18"/>
          <w:szCs w:val="18"/>
          <w:lang w:eastAsia="en-US"/>
        </w:rPr>
      </w:pPr>
      <w:r w:rsidRPr="00BD101A">
        <w:rPr>
          <w:rFonts w:eastAsia="Calibri"/>
          <w:b/>
          <w:sz w:val="18"/>
          <w:szCs w:val="18"/>
          <w:lang w:eastAsia="en-US"/>
        </w:rPr>
        <w:lastRenderedPageBreak/>
        <w:t>Зона специального назначения (СН1)</w:t>
      </w:r>
    </w:p>
    <w:p w:rsidR="00BD101A" w:rsidRPr="00BD101A" w:rsidRDefault="00BD101A" w:rsidP="00BD101A">
      <w:pPr>
        <w:widowControl w:val="0"/>
        <w:autoSpaceDE w:val="0"/>
        <w:autoSpaceDN w:val="0"/>
        <w:adjustRightInd w:val="0"/>
        <w:spacing w:after="160" w:line="276" w:lineRule="auto"/>
        <w:ind w:firstLine="567"/>
        <w:jc w:val="center"/>
        <w:rPr>
          <w:rFonts w:eastAsia="Calibri"/>
          <w:i/>
          <w:sz w:val="18"/>
          <w:szCs w:val="18"/>
          <w:lang w:eastAsia="en-US"/>
        </w:rPr>
      </w:pPr>
      <w:r w:rsidRPr="00BD101A">
        <w:rPr>
          <w:rFonts w:eastAsia="Calibri"/>
          <w:b/>
          <w:i/>
          <w:sz w:val="18"/>
          <w:szCs w:val="18"/>
          <w:lang w:eastAsia="en-US"/>
        </w:rPr>
        <w:t xml:space="preserve"> </w:t>
      </w:r>
      <w:r w:rsidRPr="00BD101A">
        <w:rPr>
          <w:rFonts w:eastAsia="Calibri"/>
          <w:i/>
          <w:sz w:val="18"/>
          <w:szCs w:val="18"/>
          <w:lang w:eastAsia="en-US"/>
        </w:rPr>
        <w:t>Основные виды разрешенного использования</w:t>
      </w:r>
    </w:p>
    <w:tbl>
      <w:tblPr>
        <w:tblStyle w:val="87"/>
        <w:tblW w:w="5000" w:type="pct"/>
        <w:tblLook w:val="04A0" w:firstRow="1" w:lastRow="0" w:firstColumn="1" w:lastColumn="0" w:noHBand="0" w:noVBand="1"/>
      </w:tblPr>
      <w:tblGrid>
        <w:gridCol w:w="578"/>
        <w:gridCol w:w="1464"/>
        <w:gridCol w:w="2902"/>
        <w:gridCol w:w="1757"/>
        <w:gridCol w:w="2147"/>
        <w:gridCol w:w="1573"/>
        <w:gridCol w:w="1669"/>
        <w:gridCol w:w="1963"/>
        <w:gridCol w:w="1562"/>
      </w:tblGrid>
      <w:tr w:rsidR="00BD101A" w:rsidRPr="00BD101A" w:rsidTr="00BA7F61">
        <w:trPr>
          <w:tblHeader/>
        </w:trPr>
        <w:tc>
          <w:tcPr>
            <w:tcW w:w="156"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п/п</w:t>
            </w:r>
          </w:p>
        </w:tc>
        <w:tc>
          <w:tcPr>
            <w:tcW w:w="461"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(код 12.0.1)</w:t>
            </w:r>
          </w:p>
        </w:tc>
        <w:tc>
          <w:tcPr>
            <w:tcW w:w="960"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tc>
        <w:tc>
          <w:tcPr>
            <w:tcW w:w="2410" w:type="pct"/>
            <w:gridSpan w:val="4"/>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59"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53" w:type="pct"/>
            <w:vMerge w:val="restar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blHeader/>
        </w:trPr>
        <w:tc>
          <w:tcPr>
            <w:tcW w:w="156"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461"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960"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59"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53" w:type="pct"/>
            <w:vMerge/>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r w:rsidR="00BD101A" w:rsidRPr="00BD101A" w:rsidTr="00BA7F61">
        <w:trPr>
          <w:tblHead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Ритуальная деятельность</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12.1)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sz w:val="18"/>
                <w:szCs w:val="18"/>
              </w:rPr>
            </w:pPr>
            <w:r w:rsidRPr="00BD101A">
              <w:rPr>
                <w:rFonts w:ascii="Times New Roman" w:hAnsi="Times New Roman"/>
                <w:b/>
                <w:sz w:val="18"/>
                <w:szCs w:val="18"/>
              </w:rPr>
              <w:t>Размещение кладбищ, крематориев и мест захоронения; </w:t>
            </w:r>
            <w:r w:rsidRPr="00BD101A">
              <w:rPr>
                <w:rFonts w:ascii="Times New Roman" w:hAnsi="Times New Roman"/>
                <w:b/>
                <w:sz w:val="18"/>
                <w:szCs w:val="18"/>
              </w:rPr>
              <w:br/>
              <w:t>размещение соответствующих культовых сооружений;</w:t>
            </w:r>
            <w:r w:rsidRPr="00BD101A">
              <w:rPr>
                <w:rFonts w:ascii="Times New Roman" w:hAnsi="Times New Roman"/>
                <w:b/>
                <w:sz w:val="18"/>
                <w:szCs w:val="18"/>
              </w:rPr>
              <w:br/>
              <w:t>осуществление деятельности по производству продукции ритуально-обрядового назначения</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b/>
                <w:bCs/>
                <w:sz w:val="18"/>
                <w:szCs w:val="18"/>
              </w:rPr>
            </w:pPr>
            <w:r w:rsidRPr="00BD101A">
              <w:rPr>
                <w:rFonts w:ascii="Times New Roman" w:hAnsi="Times New Roman"/>
                <w:bCs/>
                <w:sz w:val="18"/>
                <w:szCs w:val="18"/>
              </w:rPr>
              <w:t>Минимальный размер</w:t>
            </w:r>
            <w:r w:rsidRPr="00BD101A">
              <w:rPr>
                <w:rFonts w:ascii="Times New Roman" w:hAnsi="Times New Roman"/>
                <w:b/>
                <w:bCs/>
                <w:sz w:val="18"/>
                <w:szCs w:val="18"/>
              </w:rPr>
              <w:t xml:space="preserve"> 240 м</w:t>
            </w:r>
            <w:r w:rsidRPr="00BD101A">
              <w:rPr>
                <w:rFonts w:ascii="Times New Roman" w:hAnsi="Times New Roman"/>
                <w:b/>
                <w:bCs/>
                <w:sz w:val="18"/>
                <w:szCs w:val="18"/>
                <w:vertAlign w:val="superscript"/>
              </w:rPr>
              <w:t>2</w:t>
            </w:r>
            <w:r w:rsidRPr="00BD101A">
              <w:rPr>
                <w:rFonts w:ascii="Times New Roman" w:hAnsi="Times New Roman"/>
                <w:b/>
                <w:bCs/>
                <w:sz w:val="18"/>
                <w:szCs w:val="18"/>
              </w:rPr>
              <w:t xml:space="preserve"> – на 1000 чел.;</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Cs/>
                <w:sz w:val="18"/>
                <w:szCs w:val="18"/>
              </w:rPr>
              <w:t>максимальный размер –не регламентируется</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2</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10%</w:t>
            </w:r>
          </w:p>
        </w:tc>
        <w:tc>
          <w:tcPr>
            <w:tcW w:w="65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5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BD101A" w:rsidRPr="00BD101A" w:rsidTr="00BA7F61">
        <w:trPr>
          <w:tblHeader/>
        </w:trPr>
        <w:tc>
          <w:tcPr>
            <w:tcW w:w="15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lastRenderedPageBreak/>
              <w:t>2</w:t>
            </w:r>
          </w:p>
        </w:tc>
        <w:tc>
          <w:tcPr>
            <w:tcW w:w="461"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Предоставление коммунальных услуг</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(код 3.1.1)</w:t>
            </w:r>
          </w:p>
        </w:tc>
        <w:tc>
          <w:tcPr>
            <w:tcW w:w="960"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65" w:type="pct"/>
            <w:shd w:val="clear" w:color="auto" w:fill="auto"/>
          </w:tcPr>
          <w:p w:rsidR="00BD101A" w:rsidRPr="00BD101A" w:rsidRDefault="00BD101A" w:rsidP="00BD101A">
            <w:pPr>
              <w:contextualSpacing/>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 xml:space="preserve">Минимальный отступ от границ земельного участка – </w:t>
            </w:r>
            <w:smartTag w:uri="urn:schemas-microsoft-com:office:smarttags" w:element="metricconverter">
              <w:smartTagPr>
                <w:attr w:name="ProductID" w:val="1 м"/>
              </w:smartTagPr>
              <w:r w:rsidRPr="00BD101A">
                <w:rPr>
                  <w:rFonts w:ascii="Times New Roman" w:hAnsi="Times New Roman"/>
                  <w:b/>
                  <w:sz w:val="18"/>
                  <w:szCs w:val="18"/>
                </w:rPr>
                <w:t>1 м</w:t>
              </w:r>
            </w:smartTag>
            <w:r w:rsidRPr="00BD101A">
              <w:rPr>
                <w:rFonts w:ascii="Times New Roman" w:hAnsi="Times New Roman"/>
                <w:b/>
                <w:sz w:val="18"/>
                <w:szCs w:val="18"/>
              </w:rPr>
              <w:t>.</w:t>
            </w:r>
          </w:p>
        </w:tc>
        <w:tc>
          <w:tcPr>
            <w:tcW w:w="534"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3</w:t>
            </w:r>
          </w:p>
        </w:tc>
        <w:tc>
          <w:tcPr>
            <w:tcW w:w="565"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r w:rsidRPr="00BD101A">
              <w:rPr>
                <w:rFonts w:ascii="Times New Roman" w:hAnsi="Times New Roman"/>
                <w:sz w:val="18"/>
                <w:szCs w:val="18"/>
              </w:rPr>
              <w:t>60%</w:t>
            </w:r>
          </w:p>
        </w:tc>
        <w:tc>
          <w:tcPr>
            <w:tcW w:w="659"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c>
          <w:tcPr>
            <w:tcW w:w="353" w:type="pct"/>
            <w:shd w:val="clear" w:color="auto" w:fill="auto"/>
          </w:tcPr>
          <w:p w:rsidR="00BD101A" w:rsidRPr="00BD101A" w:rsidRDefault="00BD101A" w:rsidP="00BD101A">
            <w:pPr>
              <w:widowControl w:val="0"/>
              <w:autoSpaceDE w:val="0"/>
              <w:autoSpaceDN w:val="0"/>
              <w:adjustRightInd w:val="0"/>
              <w:contextualSpacing/>
              <w:jc w:val="center"/>
              <w:rPr>
                <w:rFonts w:ascii="Times New Roman" w:hAnsi="Times New Roman"/>
                <w:sz w:val="18"/>
                <w:szCs w:val="18"/>
              </w:rPr>
            </w:pP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p>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t>Условно разрешенные виды использования</w:t>
      </w:r>
    </w:p>
    <w:tbl>
      <w:tblPr>
        <w:tblStyle w:val="87"/>
        <w:tblW w:w="5000" w:type="pct"/>
        <w:tblLook w:val="04A0" w:firstRow="1" w:lastRow="0" w:firstColumn="1" w:lastColumn="0" w:noHBand="0" w:noVBand="1"/>
      </w:tblPr>
      <w:tblGrid>
        <w:gridCol w:w="619"/>
        <w:gridCol w:w="1581"/>
        <w:gridCol w:w="2957"/>
        <w:gridCol w:w="1727"/>
        <w:gridCol w:w="2317"/>
        <w:gridCol w:w="1630"/>
        <w:gridCol w:w="1727"/>
        <w:gridCol w:w="2017"/>
        <w:gridCol w:w="1040"/>
      </w:tblGrid>
      <w:tr w:rsidR="00BD101A" w:rsidRPr="00BD101A" w:rsidTr="00BA7F61">
        <w:tc>
          <w:tcPr>
            <w:tcW w:w="198"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0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369"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4"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9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0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94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2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34"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trHeight w:val="462"/>
        </w:trPr>
        <w:tc>
          <w:tcPr>
            <w:tcW w:w="5000" w:type="pct"/>
            <w:gridSpan w:val="9"/>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Не установлены</w:t>
            </w: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lastRenderedPageBreak/>
        <w:t>Минимальная допустимая площадь озеленения – 40% территории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индивидуального автотранспорта – 10 машино-мест на 1 га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widowControl w:val="0"/>
        <w:autoSpaceDE w:val="0"/>
        <w:autoSpaceDN w:val="0"/>
        <w:adjustRightInd w:val="0"/>
        <w:spacing w:line="276" w:lineRule="auto"/>
        <w:ind w:left="927"/>
        <w:jc w:val="center"/>
        <w:rPr>
          <w:rFonts w:eastAsia="Calibri"/>
          <w:b/>
          <w:sz w:val="18"/>
          <w:szCs w:val="18"/>
          <w:lang w:eastAsia="en-US"/>
        </w:rPr>
      </w:pPr>
    </w:p>
    <w:p w:rsidR="00BD101A" w:rsidRPr="00BD101A" w:rsidRDefault="00BD101A" w:rsidP="00BD101A">
      <w:pPr>
        <w:widowControl w:val="0"/>
        <w:autoSpaceDE w:val="0"/>
        <w:autoSpaceDN w:val="0"/>
        <w:adjustRightInd w:val="0"/>
        <w:spacing w:line="276" w:lineRule="auto"/>
        <w:ind w:left="927"/>
        <w:jc w:val="center"/>
        <w:rPr>
          <w:rFonts w:eastAsia="Calibri"/>
          <w:b/>
          <w:sz w:val="18"/>
          <w:szCs w:val="18"/>
          <w:lang w:eastAsia="en-US"/>
        </w:rPr>
      </w:pPr>
      <w:r w:rsidRPr="00BD101A">
        <w:rPr>
          <w:rFonts w:eastAsia="Calibri"/>
          <w:b/>
          <w:sz w:val="18"/>
          <w:szCs w:val="18"/>
          <w:lang w:eastAsia="en-US"/>
        </w:rPr>
        <w:t>Зона специального назначения (СН2)</w:t>
      </w:r>
    </w:p>
    <w:p w:rsidR="00BD101A" w:rsidRPr="00BD101A" w:rsidRDefault="00BD101A" w:rsidP="00BD101A">
      <w:pPr>
        <w:widowControl w:val="0"/>
        <w:autoSpaceDE w:val="0"/>
        <w:autoSpaceDN w:val="0"/>
        <w:adjustRightInd w:val="0"/>
        <w:spacing w:after="160" w:line="276" w:lineRule="auto"/>
        <w:ind w:firstLine="567"/>
        <w:jc w:val="center"/>
        <w:rPr>
          <w:rFonts w:eastAsia="Calibri"/>
          <w:i/>
          <w:sz w:val="18"/>
          <w:szCs w:val="18"/>
          <w:lang w:eastAsia="en-US"/>
        </w:rPr>
      </w:pPr>
      <w:r w:rsidRPr="00BD101A">
        <w:rPr>
          <w:rFonts w:eastAsia="Calibri"/>
          <w:b/>
          <w:i/>
          <w:sz w:val="18"/>
          <w:szCs w:val="18"/>
          <w:lang w:eastAsia="en-US"/>
        </w:rPr>
        <w:t xml:space="preserve"> </w:t>
      </w:r>
      <w:r w:rsidRPr="00BD101A">
        <w:rPr>
          <w:rFonts w:eastAsia="Calibri"/>
          <w:i/>
          <w:sz w:val="18"/>
          <w:szCs w:val="18"/>
          <w:lang w:eastAsia="en-US"/>
        </w:rPr>
        <w:t>Основные виды разрешенного использования</w:t>
      </w:r>
    </w:p>
    <w:tbl>
      <w:tblPr>
        <w:tblStyle w:val="87"/>
        <w:tblW w:w="5000" w:type="pct"/>
        <w:tblLook w:val="04A0" w:firstRow="1" w:lastRow="0" w:firstColumn="1" w:lastColumn="0" w:noHBand="0" w:noVBand="1"/>
      </w:tblPr>
      <w:tblGrid>
        <w:gridCol w:w="578"/>
        <w:gridCol w:w="1444"/>
        <w:gridCol w:w="2945"/>
        <w:gridCol w:w="1985"/>
        <w:gridCol w:w="2277"/>
        <w:gridCol w:w="1418"/>
        <w:gridCol w:w="1909"/>
        <w:gridCol w:w="1909"/>
        <w:gridCol w:w="1150"/>
      </w:tblGrid>
      <w:tr w:rsidR="00BD101A" w:rsidRPr="00BD101A" w:rsidTr="00BA7F61">
        <w:tc>
          <w:tcPr>
            <w:tcW w:w="156"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461"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(код 12.0.1)</w:t>
            </w:r>
          </w:p>
        </w:tc>
        <w:tc>
          <w:tcPr>
            <w:tcW w:w="960"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410"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28"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85" w:type="pct"/>
            <w:vMerge w:val="restar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5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461"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960"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6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47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2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85"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w:t>
            </w:r>
          </w:p>
        </w:tc>
        <w:tc>
          <w:tcPr>
            <w:tcW w:w="4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Коммунальное обслуживание</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3.1)</w:t>
            </w:r>
          </w:p>
        </w:tc>
        <w:tc>
          <w:tcPr>
            <w:tcW w:w="96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565"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Минимальный отступ от границ земельного участка </w:t>
            </w:r>
            <w:r w:rsidRPr="00BD101A">
              <w:rPr>
                <w:rFonts w:ascii="Times New Roman" w:hAnsi="Times New Roman"/>
                <w:b/>
                <w:sz w:val="18"/>
                <w:szCs w:val="18"/>
              </w:rPr>
              <w:t>1м</w:t>
            </w:r>
            <w:r w:rsidRPr="00BD101A">
              <w:rPr>
                <w:rFonts w:ascii="Times New Roman" w:hAnsi="Times New Roman"/>
                <w:sz w:val="18"/>
                <w:szCs w:val="18"/>
              </w:rPr>
              <w:t>.</w:t>
            </w:r>
          </w:p>
        </w:tc>
        <w:tc>
          <w:tcPr>
            <w:tcW w:w="47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60%</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Не допускается размещение объектов, для которых  требуется установление санитарно-защитных зон и деятельность которых оказывеют вредное воздействие на окружающую среду (шум, вибрация, магнитные поля, радиационное воздействие, загрязнение почв, воздуха, воды и иные вредные воздействия)</w:t>
            </w:r>
          </w:p>
        </w:tc>
        <w:tc>
          <w:tcPr>
            <w:tcW w:w="3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lastRenderedPageBreak/>
              <w:t>2</w:t>
            </w:r>
          </w:p>
        </w:tc>
        <w:tc>
          <w:tcPr>
            <w:tcW w:w="4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Служебные гаражи (код 4.9)</w:t>
            </w:r>
          </w:p>
        </w:tc>
        <w:tc>
          <w:tcPr>
            <w:tcW w:w="96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65" w:type="pct"/>
            <w:shd w:val="clear" w:color="auto" w:fill="auto"/>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 соответствии с местными нормативами градостроительного проектирования городского поселения Агириш</w:t>
            </w:r>
          </w:p>
        </w:tc>
        <w:tc>
          <w:tcPr>
            <w:tcW w:w="74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7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10%</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3</w:t>
            </w:r>
          </w:p>
        </w:tc>
        <w:tc>
          <w:tcPr>
            <w:tcW w:w="4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Склады</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6.9)</w:t>
            </w:r>
          </w:p>
        </w:tc>
        <w:tc>
          <w:tcPr>
            <w:tcW w:w="96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Размер земельного  участка</w:t>
            </w:r>
            <w:r w:rsidRPr="00BD101A">
              <w:rPr>
                <w:rFonts w:ascii="Times New Roman" w:hAnsi="Times New Roman"/>
                <w:b/>
                <w:sz w:val="18"/>
                <w:szCs w:val="18"/>
              </w:rPr>
              <w:t xml:space="preserve"> , </w:t>
            </w:r>
            <w:r w:rsidRPr="00BD101A">
              <w:rPr>
                <w:rFonts w:ascii="Times New Roman" w:hAnsi="Times New Roman"/>
                <w:sz w:val="18"/>
                <w:szCs w:val="18"/>
              </w:rPr>
              <w:t>кв.м/1000 чел.–</w:t>
            </w:r>
            <w:r w:rsidRPr="00BD101A">
              <w:rPr>
                <w:rFonts w:ascii="Times New Roman" w:hAnsi="Times New Roman"/>
                <w:b/>
                <w:sz w:val="18"/>
                <w:szCs w:val="18"/>
              </w:rPr>
              <w:t xml:space="preserve"> 300/210кв. м</w:t>
            </w:r>
            <w:r w:rsidRPr="00BD101A">
              <w:rPr>
                <w:rFonts w:ascii="Times New Roman" w:hAnsi="Times New Roman"/>
                <w:sz w:val="18"/>
                <w:szCs w:val="18"/>
              </w:rPr>
              <w:t xml:space="preserve">  (продовольственных товаров);</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740/490кв. м</w:t>
            </w:r>
            <w:r w:rsidRPr="00BD101A">
              <w:rPr>
                <w:rFonts w:ascii="Times New Roman" w:hAnsi="Times New Roman"/>
                <w:sz w:val="18"/>
                <w:szCs w:val="18"/>
              </w:rPr>
              <w:t xml:space="preserve">  (непродовольственных товаров).</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В числителе приведены нормы для одноэтажных складов, в знаменателе – для многоэтажных (при средней высоте этажей  6 м).</w:t>
            </w:r>
          </w:p>
        </w:tc>
        <w:tc>
          <w:tcPr>
            <w:tcW w:w="74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5 м</w:t>
            </w:r>
            <w:r w:rsidRPr="00BD101A">
              <w:rPr>
                <w:rFonts w:ascii="Times New Roman" w:hAnsi="Times New Roman"/>
                <w:sz w:val="18"/>
                <w:szCs w:val="18"/>
              </w:rPr>
              <w:t xml:space="preserve"> от красной линии дороги</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красной линии проезда</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3 м</w:t>
            </w:r>
            <w:r w:rsidRPr="00BD101A">
              <w:rPr>
                <w:rFonts w:ascii="Times New Roman" w:hAnsi="Times New Roman"/>
                <w:sz w:val="18"/>
                <w:szCs w:val="18"/>
              </w:rPr>
              <w:t xml:space="preserve"> от границ своего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47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2</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p>
          <w:p w:rsidR="00BD101A" w:rsidRPr="00BD101A" w:rsidRDefault="00BD101A" w:rsidP="00BD101A">
            <w:pPr>
              <w:widowControl w:val="0"/>
              <w:autoSpaceDE w:val="0"/>
              <w:autoSpaceDN w:val="0"/>
              <w:adjustRightInd w:val="0"/>
              <w:jc w:val="center"/>
              <w:rPr>
                <w:rFonts w:ascii="Times New Roman" w:hAnsi="Times New Roman"/>
                <w:sz w:val="18"/>
                <w:szCs w:val="18"/>
                <w:lang w:val="en-US"/>
              </w:rPr>
            </w:pPr>
            <w:r w:rsidRPr="00BD101A">
              <w:rPr>
                <w:rFonts w:ascii="Times New Roman" w:hAnsi="Times New Roman"/>
                <w:sz w:val="18"/>
                <w:szCs w:val="18"/>
              </w:rPr>
              <w:t>6</w:t>
            </w:r>
            <w:r w:rsidRPr="00BD101A">
              <w:rPr>
                <w:rFonts w:ascii="Times New Roman" w:hAnsi="Times New Roman"/>
                <w:sz w:val="18"/>
                <w:szCs w:val="18"/>
                <w:lang w:val="en-US"/>
              </w:rPr>
              <w:t>0%</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c>
          <w:tcPr>
            <w:tcW w:w="15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4</w:t>
            </w:r>
          </w:p>
        </w:tc>
        <w:tc>
          <w:tcPr>
            <w:tcW w:w="46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Специальная деятельность</w:t>
            </w: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(код 12.2)</w:t>
            </w:r>
          </w:p>
        </w:tc>
        <w:tc>
          <w:tcPr>
            <w:tcW w:w="960"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w:t>
            </w:r>
            <w:r w:rsidRPr="00BD101A">
              <w:rPr>
                <w:rFonts w:ascii="Times New Roman" w:hAnsi="Times New Roman"/>
                <w:sz w:val="18"/>
                <w:szCs w:val="18"/>
              </w:rPr>
              <w:lastRenderedPageBreak/>
              <w:t>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6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bCs/>
                <w:sz w:val="18"/>
                <w:szCs w:val="18"/>
              </w:rPr>
              <w:lastRenderedPageBreak/>
              <w:t>500 кв.м</w:t>
            </w:r>
            <w:r w:rsidRPr="00BD101A">
              <w:rPr>
                <w:rFonts w:ascii="Times New Roman" w:hAnsi="Times New Roman"/>
                <w:bCs/>
                <w:sz w:val="18"/>
                <w:szCs w:val="18"/>
              </w:rPr>
              <w:t xml:space="preserve"> – на 1000 т бытовых отходов</w:t>
            </w:r>
          </w:p>
        </w:tc>
        <w:tc>
          <w:tcPr>
            <w:tcW w:w="746"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b/>
                <w:sz w:val="18"/>
                <w:szCs w:val="18"/>
              </w:rPr>
              <w:t>-</w:t>
            </w:r>
          </w:p>
        </w:tc>
        <w:tc>
          <w:tcPr>
            <w:tcW w:w="471"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w:t>
            </w:r>
          </w:p>
        </w:tc>
        <w:tc>
          <w:tcPr>
            <w:tcW w:w="628"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85" w:type="pct"/>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Размеры санитарно-защитной зоны – 500 м</w:t>
            </w:r>
          </w:p>
        </w:tc>
      </w:tr>
    </w:tbl>
    <w:p w:rsidR="00BD101A" w:rsidRPr="00BD101A" w:rsidRDefault="00BD101A" w:rsidP="00BD101A">
      <w:pPr>
        <w:widowControl w:val="0"/>
        <w:autoSpaceDE w:val="0"/>
        <w:autoSpaceDN w:val="0"/>
        <w:adjustRightInd w:val="0"/>
        <w:spacing w:after="160" w:line="259" w:lineRule="auto"/>
        <w:ind w:firstLine="540"/>
        <w:jc w:val="center"/>
        <w:rPr>
          <w:rFonts w:eastAsia="Calibri"/>
          <w:i/>
          <w:sz w:val="18"/>
          <w:szCs w:val="18"/>
          <w:lang w:eastAsia="en-US"/>
        </w:rPr>
      </w:pPr>
      <w:r w:rsidRPr="00BD101A">
        <w:rPr>
          <w:rFonts w:eastAsia="Calibri"/>
          <w:i/>
          <w:sz w:val="18"/>
          <w:szCs w:val="18"/>
          <w:lang w:eastAsia="en-US"/>
        </w:rPr>
        <w:lastRenderedPageBreak/>
        <w:t>Условно разрешенные виды использования</w:t>
      </w:r>
    </w:p>
    <w:tbl>
      <w:tblPr>
        <w:tblStyle w:val="87"/>
        <w:tblW w:w="5000" w:type="pct"/>
        <w:tblLook w:val="04A0" w:firstRow="1" w:lastRow="0" w:firstColumn="1" w:lastColumn="0" w:noHBand="0" w:noVBand="1"/>
      </w:tblPr>
      <w:tblGrid>
        <w:gridCol w:w="619"/>
        <w:gridCol w:w="1581"/>
        <w:gridCol w:w="2957"/>
        <w:gridCol w:w="1727"/>
        <w:gridCol w:w="2317"/>
        <w:gridCol w:w="1630"/>
        <w:gridCol w:w="1727"/>
        <w:gridCol w:w="2017"/>
        <w:gridCol w:w="1040"/>
      </w:tblGrid>
      <w:tr w:rsidR="00BD101A" w:rsidRPr="00BD101A" w:rsidTr="00BA7F61">
        <w:tc>
          <w:tcPr>
            <w:tcW w:w="198"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w:t>
            </w: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п/п</w:t>
            </w:r>
          </w:p>
        </w:tc>
        <w:tc>
          <w:tcPr>
            <w:tcW w:w="50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Виды разрешенного использования земельного участка и объекта капитального строительства</w:t>
            </w:r>
          </w:p>
        </w:tc>
        <w:tc>
          <w:tcPr>
            <w:tcW w:w="947"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Описание вида разрешенного использования земельного участка</w:t>
            </w:r>
          </w:p>
          <w:p w:rsidR="00BD101A" w:rsidRPr="00BD101A" w:rsidRDefault="00BD101A" w:rsidP="00BD101A">
            <w:pPr>
              <w:widowControl w:val="0"/>
              <w:autoSpaceDE w:val="0"/>
              <w:autoSpaceDN w:val="0"/>
              <w:adjustRightInd w:val="0"/>
              <w:jc w:val="center"/>
              <w:rPr>
                <w:rFonts w:ascii="Times New Roman" w:hAnsi="Times New Roman"/>
                <w:b/>
                <w:sz w:val="18"/>
                <w:szCs w:val="18"/>
              </w:rPr>
            </w:pPr>
          </w:p>
        </w:tc>
        <w:tc>
          <w:tcPr>
            <w:tcW w:w="2369" w:type="pct"/>
            <w:gridSpan w:val="4"/>
            <w:shd w:val="clear" w:color="auto" w:fill="auto"/>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46"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c>
          <w:tcPr>
            <w:tcW w:w="334" w:type="pct"/>
            <w:vMerge w:val="restar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bCs/>
                <w:sz w:val="18"/>
                <w:szCs w:val="18"/>
              </w:rPr>
            </w:pPr>
          </w:p>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bCs/>
                <w:sz w:val="18"/>
                <w:szCs w:val="18"/>
              </w:rPr>
              <w:t>Иное</w:t>
            </w:r>
          </w:p>
        </w:tc>
      </w:tr>
      <w:tr w:rsidR="00BD101A" w:rsidRPr="00BD101A" w:rsidTr="00BA7F61">
        <w:trPr>
          <w:trHeight w:val="20"/>
        </w:trPr>
        <w:tc>
          <w:tcPr>
            <w:tcW w:w="198"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0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947"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Предельные (минимальные и (или) максимальные) размеры земельных участков, в том числе их площадь</w:t>
            </w:r>
          </w:p>
        </w:tc>
        <w:tc>
          <w:tcPr>
            <w:tcW w:w="74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объекта</w:t>
            </w:r>
          </w:p>
        </w:tc>
        <w:tc>
          <w:tcPr>
            <w:tcW w:w="522"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Предельное количество этажей или предельной высоты зданий, строений</w:t>
            </w:r>
          </w:p>
        </w:tc>
        <w:tc>
          <w:tcPr>
            <w:tcW w:w="553" w:type="pct"/>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b/>
                <w:sz w:val="18"/>
                <w:szCs w:val="18"/>
              </w:rPr>
            </w:pPr>
            <w:r w:rsidRPr="00BD101A">
              <w:rPr>
                <w:rFonts w:ascii="Times New Roman" w:hAnsi="Times New Roman"/>
                <w:b/>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w:t>
            </w:r>
          </w:p>
        </w:tc>
        <w:tc>
          <w:tcPr>
            <w:tcW w:w="646"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c>
          <w:tcPr>
            <w:tcW w:w="334" w:type="pct"/>
            <w:vMerge/>
            <w:shd w:val="clear" w:color="auto" w:fill="auto"/>
          </w:tcPr>
          <w:p w:rsidR="00BD101A" w:rsidRPr="00BD101A" w:rsidRDefault="00BD101A" w:rsidP="00BD101A">
            <w:pPr>
              <w:widowControl w:val="0"/>
              <w:autoSpaceDE w:val="0"/>
              <w:autoSpaceDN w:val="0"/>
              <w:adjustRightInd w:val="0"/>
              <w:jc w:val="center"/>
              <w:rPr>
                <w:rFonts w:ascii="Times New Roman" w:hAnsi="Times New Roman"/>
                <w:sz w:val="18"/>
                <w:szCs w:val="18"/>
              </w:rPr>
            </w:pPr>
          </w:p>
        </w:tc>
      </w:tr>
      <w:tr w:rsidR="00BD101A" w:rsidRPr="00BD101A" w:rsidTr="00BA7F61">
        <w:trPr>
          <w:trHeight w:val="462"/>
        </w:trPr>
        <w:tc>
          <w:tcPr>
            <w:tcW w:w="5000" w:type="pct"/>
            <w:gridSpan w:val="9"/>
            <w:shd w:val="clear" w:color="auto" w:fill="auto"/>
            <w:vAlign w:val="center"/>
          </w:tcPr>
          <w:p w:rsidR="00BD101A" w:rsidRPr="00BD101A" w:rsidRDefault="00BD101A" w:rsidP="00BD101A">
            <w:pPr>
              <w:widowControl w:val="0"/>
              <w:autoSpaceDE w:val="0"/>
              <w:autoSpaceDN w:val="0"/>
              <w:adjustRightInd w:val="0"/>
              <w:jc w:val="center"/>
              <w:rPr>
                <w:rFonts w:ascii="Times New Roman" w:hAnsi="Times New Roman"/>
                <w:sz w:val="18"/>
                <w:szCs w:val="18"/>
              </w:rPr>
            </w:pPr>
            <w:r w:rsidRPr="00BD101A">
              <w:rPr>
                <w:rFonts w:ascii="Times New Roman" w:hAnsi="Times New Roman"/>
                <w:sz w:val="18"/>
                <w:szCs w:val="18"/>
              </w:rPr>
              <w:t>Не установлены</w:t>
            </w:r>
          </w:p>
        </w:tc>
      </w:tr>
    </w:tbl>
    <w:p w:rsidR="00BD101A" w:rsidRPr="00BD101A" w:rsidRDefault="00BD101A" w:rsidP="00BD101A">
      <w:pPr>
        <w:autoSpaceDE w:val="0"/>
        <w:autoSpaceDN w:val="0"/>
        <w:adjustRightInd w:val="0"/>
        <w:spacing w:line="276" w:lineRule="auto"/>
        <w:ind w:left="709" w:firstLine="360"/>
        <w:contextualSpacing/>
        <w:jc w:val="both"/>
        <w:rPr>
          <w:rFonts w:eastAsia="Calibri"/>
          <w:bCs/>
          <w:sz w:val="18"/>
          <w:szCs w:val="18"/>
          <w:lang w:eastAsia="en-US"/>
        </w:rPr>
      </w:pPr>
      <w:r w:rsidRPr="00BD101A">
        <w:rPr>
          <w:rFonts w:eastAsia="Calibri"/>
          <w:bCs/>
          <w:sz w:val="18"/>
          <w:szCs w:val="18"/>
          <w:lang w:eastAsia="en-US"/>
        </w:rPr>
        <w:t>* За исключением земельных участков, площадь которых была определена посредством ранее возникшего права при документальном их подтверждении.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Минимальная допустимая площадь озеленения – 40% территории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машино-мест для хранения индивидуального автотранспорта – 10 машино-мест на 1 га земельного участка.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 метров до 1500 кв. метров.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sectPr w:rsidR="00BD101A" w:rsidRPr="00BD101A" w:rsidSect="009876FE">
          <w:pgSz w:w="16839" w:h="11907" w:orient="landscape" w:code="9"/>
          <w:pgMar w:top="720" w:right="720" w:bottom="720" w:left="720" w:header="709" w:footer="709" w:gutter="0"/>
          <w:cols w:space="708"/>
          <w:docGrid w:linePitch="360"/>
        </w:sectPr>
      </w:pPr>
      <w:bookmarkStart w:id="189" w:name="_Toc18337156"/>
      <w:bookmarkStart w:id="190" w:name="_Toc26878600"/>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91" w:name="_Toc100137639"/>
      <w:r w:rsidRPr="00BD101A">
        <w:rPr>
          <w:b/>
          <w:bCs/>
          <w:kern w:val="1"/>
          <w:sz w:val="18"/>
          <w:szCs w:val="18"/>
          <w:lang w:eastAsia="en-US"/>
        </w:rPr>
        <w:lastRenderedPageBreak/>
        <w:t>Статья 38.  Территории общего пользования</w:t>
      </w:r>
      <w:bookmarkEnd w:id="189"/>
      <w:bookmarkEnd w:id="190"/>
      <w:bookmarkEnd w:id="191"/>
    </w:p>
    <w:p w:rsidR="00BD101A" w:rsidRPr="00BD101A" w:rsidRDefault="00BD101A" w:rsidP="00BD101A">
      <w:pPr>
        <w:autoSpaceDE w:val="0"/>
        <w:autoSpaceDN w:val="0"/>
        <w:adjustRightInd w:val="0"/>
        <w:spacing w:after="160" w:line="276" w:lineRule="auto"/>
        <w:ind w:firstLine="709"/>
        <w:jc w:val="center"/>
        <w:rPr>
          <w:rFonts w:eastAsia="Calibri"/>
          <w:b/>
          <w:bCs/>
          <w:sz w:val="18"/>
          <w:szCs w:val="18"/>
          <w:lang w:eastAsia="en-US"/>
        </w:rPr>
      </w:pPr>
      <w:r w:rsidRPr="00BD101A">
        <w:rPr>
          <w:rFonts w:eastAsia="Calibri"/>
          <w:b/>
          <w:bCs/>
          <w:sz w:val="18"/>
          <w:szCs w:val="18"/>
          <w:lang w:eastAsia="en-US"/>
        </w:rPr>
        <w:t>Зона территорий общего пользования (ТОП)</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На земельные участки в границах территорий общего пользования – (ТОП) – действие градостроительного регламента не распространяется в связи с отсутствием на территории хозяйственной деятельности.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 </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BD101A" w:rsidRPr="00BD101A" w:rsidRDefault="00BD101A" w:rsidP="00BD101A">
      <w:pPr>
        <w:keepNext/>
        <w:keepLines/>
        <w:tabs>
          <w:tab w:val="left" w:pos="0"/>
        </w:tabs>
        <w:spacing w:before="200" w:line="276" w:lineRule="auto"/>
        <w:ind w:left="-240"/>
        <w:jc w:val="center"/>
        <w:outlineLvl w:val="2"/>
        <w:rPr>
          <w:b/>
          <w:bCs/>
          <w:kern w:val="1"/>
          <w:sz w:val="18"/>
          <w:szCs w:val="18"/>
          <w:lang w:eastAsia="en-US"/>
        </w:rPr>
      </w:pPr>
      <w:bookmarkStart w:id="192" w:name="_Toc18337157"/>
      <w:bookmarkStart w:id="193" w:name="_Toc100137640"/>
      <w:r w:rsidRPr="00BD101A">
        <w:rPr>
          <w:b/>
          <w:bCs/>
          <w:kern w:val="1"/>
          <w:sz w:val="18"/>
          <w:szCs w:val="18"/>
          <w:lang w:eastAsia="en-US"/>
        </w:rPr>
        <w:t>Статья 39. Земли государственного лесного фонда и земли водного фонда</w:t>
      </w:r>
      <w:bookmarkEnd w:id="192"/>
      <w:bookmarkEnd w:id="193"/>
    </w:p>
    <w:p w:rsidR="00BD101A" w:rsidRPr="00BD101A" w:rsidRDefault="00BD101A" w:rsidP="00BD101A">
      <w:pPr>
        <w:autoSpaceDE w:val="0"/>
        <w:autoSpaceDN w:val="0"/>
        <w:adjustRightInd w:val="0"/>
        <w:spacing w:after="160" w:line="276" w:lineRule="auto"/>
        <w:ind w:firstLine="709"/>
        <w:jc w:val="both"/>
        <w:rPr>
          <w:rFonts w:eastAsia="Calibri"/>
          <w:bCs/>
          <w:sz w:val="18"/>
          <w:szCs w:val="18"/>
          <w:lang w:eastAsia="en-US"/>
        </w:rPr>
      </w:pPr>
      <w:r w:rsidRPr="00BD101A">
        <w:rPr>
          <w:rFonts w:eastAsia="Calibri"/>
          <w:sz w:val="18"/>
          <w:szCs w:val="18"/>
          <w:lang w:eastAsia="en-US"/>
        </w:rPr>
        <w:t>1</w:t>
      </w:r>
      <w:r w:rsidRPr="00BD101A">
        <w:rPr>
          <w:rFonts w:eastAsia="Calibri"/>
          <w:bCs/>
          <w:sz w:val="18"/>
          <w:szCs w:val="18"/>
          <w:lang w:eastAsia="en-US"/>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D101A" w:rsidRPr="00BD101A" w:rsidRDefault="00BD101A" w:rsidP="00BD101A">
      <w:pPr>
        <w:autoSpaceDE w:val="0"/>
        <w:autoSpaceDN w:val="0"/>
        <w:adjustRightInd w:val="0"/>
        <w:spacing w:after="160" w:line="276" w:lineRule="auto"/>
        <w:ind w:firstLine="709"/>
        <w:jc w:val="both"/>
        <w:rPr>
          <w:rFonts w:eastAsia="Calibri"/>
          <w:bCs/>
          <w:sz w:val="18"/>
          <w:szCs w:val="18"/>
          <w:lang w:eastAsia="en-US"/>
        </w:rPr>
      </w:pPr>
      <w:r w:rsidRPr="00BD101A">
        <w:rPr>
          <w:rFonts w:eastAsia="Calibri"/>
          <w:bCs/>
          <w:sz w:val="18"/>
          <w:szCs w:val="18"/>
          <w:lang w:eastAsia="en-US"/>
        </w:rPr>
        <w:t>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D101A" w:rsidRPr="00BD101A" w:rsidRDefault="00BD101A" w:rsidP="00BD101A">
      <w:pPr>
        <w:autoSpaceDE w:val="0"/>
        <w:autoSpaceDN w:val="0"/>
        <w:adjustRightInd w:val="0"/>
        <w:spacing w:after="160" w:line="360" w:lineRule="auto"/>
        <w:ind w:firstLine="709"/>
        <w:jc w:val="both"/>
        <w:rPr>
          <w:rFonts w:eastAsia="Calibri"/>
          <w:bCs/>
          <w:sz w:val="18"/>
          <w:szCs w:val="18"/>
          <w:lang w:eastAsia="en-US"/>
        </w:rPr>
        <w:sectPr w:rsidR="00BD101A" w:rsidRPr="00BD101A" w:rsidSect="003B7C2C">
          <w:pgSz w:w="11907" w:h="16839" w:code="9"/>
          <w:pgMar w:top="720" w:right="720" w:bottom="720" w:left="720" w:header="709" w:footer="709" w:gutter="0"/>
          <w:cols w:space="708"/>
          <w:docGrid w:linePitch="360"/>
        </w:sectPr>
      </w:pPr>
    </w:p>
    <w:p w:rsidR="00BD101A" w:rsidRPr="00BD101A" w:rsidRDefault="00BD101A" w:rsidP="00BD101A">
      <w:pPr>
        <w:keepNext/>
        <w:keepLines/>
        <w:tabs>
          <w:tab w:val="left" w:pos="0"/>
        </w:tabs>
        <w:spacing w:before="200" w:line="259" w:lineRule="auto"/>
        <w:ind w:left="-240"/>
        <w:jc w:val="center"/>
        <w:outlineLvl w:val="2"/>
        <w:rPr>
          <w:b/>
          <w:bCs/>
          <w:sz w:val="18"/>
          <w:szCs w:val="18"/>
          <w:lang w:eastAsia="en-US"/>
        </w:rPr>
      </w:pPr>
      <w:bookmarkStart w:id="194" w:name="_Toc18337158"/>
      <w:bookmarkStart w:id="195" w:name="_Toc100137641"/>
      <w:r w:rsidRPr="00BD101A">
        <w:rPr>
          <w:b/>
          <w:bCs/>
          <w:sz w:val="18"/>
          <w:szCs w:val="18"/>
          <w:lang w:eastAsia="en-US"/>
        </w:rPr>
        <w:lastRenderedPageBreak/>
        <w:t>ЧАСТЬ V</w:t>
      </w:r>
      <w:r w:rsidRPr="00BD101A">
        <w:rPr>
          <w:b/>
          <w:bCs/>
          <w:sz w:val="18"/>
          <w:szCs w:val="18"/>
          <w:lang w:val="en-US" w:eastAsia="en-US"/>
        </w:rPr>
        <w:t>I</w:t>
      </w:r>
      <w:r w:rsidRPr="00BD101A">
        <w:rPr>
          <w:b/>
          <w:bCs/>
          <w:sz w:val="18"/>
          <w:szCs w:val="18"/>
          <w:lang w:eastAsia="en-US"/>
        </w:rPr>
        <w:t>. ГРАДОСТРОИТЕЛЬНЫЕ РЕГЛАМЕНТЫ В ЧАСТИ ОГРАНИЧЕНИЙ ИСПОЛЬЗОВАНИЯ ЗЕМЕЛЬНЫХ УЧАСТКОВ И ОБЪЕКТОВ КАПИТАЛЬНОГО СТРОИТЕЛЬСТВА</w:t>
      </w:r>
      <w:bookmarkEnd w:id="194"/>
      <w:bookmarkEnd w:id="195"/>
    </w:p>
    <w:p w:rsidR="00BD101A" w:rsidRPr="00BD101A" w:rsidRDefault="00BD101A" w:rsidP="00BD101A">
      <w:pPr>
        <w:keepNext/>
        <w:keepLines/>
        <w:tabs>
          <w:tab w:val="left" w:pos="0"/>
        </w:tabs>
        <w:spacing w:before="200" w:line="259" w:lineRule="auto"/>
        <w:ind w:firstLine="851"/>
        <w:jc w:val="both"/>
        <w:outlineLvl w:val="2"/>
        <w:rPr>
          <w:b/>
          <w:bCs/>
          <w:kern w:val="1"/>
          <w:sz w:val="18"/>
          <w:szCs w:val="18"/>
          <w:lang w:eastAsia="en-US"/>
        </w:rPr>
      </w:pPr>
      <w:bookmarkStart w:id="196" w:name="_Toc18337159"/>
      <w:bookmarkStart w:id="197" w:name="_Toc100137642"/>
      <w:r w:rsidRPr="00BD101A">
        <w:rPr>
          <w:b/>
          <w:bCs/>
          <w:kern w:val="1"/>
          <w:sz w:val="18"/>
          <w:szCs w:val="18"/>
          <w:lang w:eastAsia="en-US"/>
        </w:rPr>
        <w:t>Статья 40. Ограничения использования земельных участков и объектов капитального строительства на территории санитарно-защитных зон.</w:t>
      </w:r>
      <w:bookmarkEnd w:id="196"/>
      <w:bookmarkEnd w:id="197"/>
      <w:r w:rsidRPr="00BD101A">
        <w:rPr>
          <w:b/>
          <w:bCs/>
          <w:kern w:val="1"/>
          <w:sz w:val="18"/>
          <w:szCs w:val="18"/>
          <w:lang w:eastAsia="en-US"/>
        </w:rPr>
        <w:t xml:space="preserve"> </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xml:space="preserve">1. В целях обеспечения безопасности населения и в соответствии с Федеральным </w:t>
      </w:r>
      <w:hyperlink r:id="rId20" w:history="1">
        <w:r w:rsidRPr="00BD101A">
          <w:rPr>
            <w:rFonts w:eastAsia="Calibri"/>
            <w:bCs/>
            <w:sz w:val="18"/>
            <w:szCs w:val="18"/>
            <w:lang w:eastAsia="en-US"/>
          </w:rPr>
          <w:t>законом</w:t>
        </w:r>
      </w:hyperlink>
      <w:r w:rsidRPr="00BD101A">
        <w:rPr>
          <w:rFonts w:eastAsia="Calibri"/>
          <w:bCs/>
          <w:sz w:val="18"/>
          <w:szCs w:val="18"/>
          <w:lang w:eastAsia="en-US"/>
        </w:rPr>
        <w:t xml:space="preserve">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По своему функциональному назначению санитарно-защитная зона является защитным барьером, обеспечивающим уровень безопасности населения.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xml:space="preserve">2.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 </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3. 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4. Критерием для определения размера санитарно-защитной зоны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5. В соответствии с указанным режимом вводятся следующие ограничения: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1) на территории СЗЗ не допускается размещение:</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жилой застройки, включая отдельные жилые дома;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ландшафтно-рекреационных зон, зон отдыха, территорий курортов, санаториев и домов отдыха;</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территорий садоводческих товариществ и коттеджной застройки, коллективных или индивидуальных дачных и садово-огородных участков;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спортивных сооружений;</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детских площадок;</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образовательных и детских учреждений;</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лечебно-профилактических и оздоровительных учреждений общего пользования;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других территории с нормируемыми показателями качества среды обитания;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6. В СЗЗ и на территории объектов других отраслей промышленности не допускается размещать:</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объекты по производству лекарственных веществ, лекарственных средств и(или) лекарственных форм, склады сырья и полупродуктов для фармацевтических предприятий;</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объекты пищевых отраслей промышленности;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оптовые склады продовольственного сырья и пищевых продуктов;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комплексы водопроводных сооружений для подготовки и хранения питьевой воды, которые могут повлиять на качество продукции;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7. На территориях СЗЗ кладбищ,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8.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BD101A" w:rsidRPr="00BD101A" w:rsidRDefault="00BD101A" w:rsidP="00BD101A">
      <w:pPr>
        <w:keepNext/>
        <w:keepLines/>
        <w:tabs>
          <w:tab w:val="left" w:pos="0"/>
        </w:tabs>
        <w:spacing w:before="200" w:line="259" w:lineRule="auto"/>
        <w:ind w:firstLine="709"/>
        <w:jc w:val="both"/>
        <w:outlineLvl w:val="2"/>
        <w:rPr>
          <w:b/>
          <w:bCs/>
          <w:kern w:val="1"/>
          <w:sz w:val="18"/>
          <w:szCs w:val="18"/>
          <w:lang w:eastAsia="en-US"/>
        </w:rPr>
      </w:pPr>
      <w:bookmarkStart w:id="198" w:name="_Toc18337160"/>
      <w:bookmarkStart w:id="199" w:name="_Toc100137643"/>
      <w:r w:rsidRPr="00BD101A">
        <w:rPr>
          <w:b/>
          <w:bCs/>
          <w:kern w:val="1"/>
          <w:sz w:val="18"/>
          <w:szCs w:val="18"/>
          <w:lang w:eastAsia="en-US"/>
        </w:rPr>
        <w:t>Статья 41.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98"/>
      <w:bookmarkEnd w:id="199"/>
      <w:r w:rsidRPr="00BD101A">
        <w:rPr>
          <w:b/>
          <w:bCs/>
          <w:kern w:val="1"/>
          <w:sz w:val="18"/>
          <w:szCs w:val="18"/>
          <w:lang w:eastAsia="en-US"/>
        </w:rPr>
        <w:t xml:space="preserve"> </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1. 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2.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3. На территории водоохранных зон запрещается: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использование сточных вод для удобрения почв;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осуществление авиационных мер по борьбе с вредителями и болезнями растений;</w:t>
      </w:r>
    </w:p>
    <w:p w:rsidR="00BD101A" w:rsidRPr="00BD101A" w:rsidRDefault="00BD101A" w:rsidP="00BD101A">
      <w:pPr>
        <w:tabs>
          <w:tab w:val="left" w:pos="851"/>
        </w:tabs>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lastRenderedPageBreak/>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4. В границах прибрежных защитных полос, наряду с вышеперечисленными ограничениями, запрещается:</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распашка земель;</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размещение отвалов размываемых грунтов;</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выпас сельскохозяйственных животных и организация для них летних лагерей, ванн.</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4. Органы местного самоуправления,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w:t>
      </w:r>
    </w:p>
    <w:p w:rsidR="00BD101A" w:rsidRPr="00BD101A" w:rsidRDefault="00BD101A" w:rsidP="00BD101A">
      <w:pPr>
        <w:keepNext/>
        <w:keepLines/>
        <w:tabs>
          <w:tab w:val="left" w:pos="0"/>
        </w:tabs>
        <w:spacing w:before="200" w:line="259" w:lineRule="auto"/>
        <w:ind w:left="-240" w:firstLine="807"/>
        <w:jc w:val="center"/>
        <w:outlineLvl w:val="2"/>
        <w:rPr>
          <w:b/>
          <w:bCs/>
          <w:kern w:val="1"/>
          <w:sz w:val="18"/>
          <w:szCs w:val="18"/>
          <w:lang w:eastAsia="en-US"/>
        </w:rPr>
      </w:pPr>
      <w:bookmarkStart w:id="200" w:name="_Toc18337161"/>
      <w:bookmarkStart w:id="201" w:name="_Toc100137644"/>
      <w:r w:rsidRPr="00BD101A">
        <w:rPr>
          <w:b/>
          <w:bCs/>
          <w:kern w:val="1"/>
          <w:sz w:val="18"/>
          <w:szCs w:val="18"/>
          <w:lang w:eastAsia="en-US"/>
        </w:rPr>
        <w:t>Статья 42.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200"/>
      <w:bookmarkEnd w:id="201"/>
      <w:r w:rsidRPr="00BD101A">
        <w:rPr>
          <w:b/>
          <w:bCs/>
          <w:kern w:val="1"/>
          <w:sz w:val="18"/>
          <w:szCs w:val="18"/>
          <w:lang w:eastAsia="en-US"/>
        </w:rPr>
        <w:t xml:space="preserve"> </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 xml:space="preserve">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 xml:space="preserve">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2.1.4.1110-02 «Зоны санитарной охраны источников водоснабжения и водопроводов питьевого назначения». </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1.1.  Мероприятия по первому поясу ЗСО подземных источников водоснабжения (далее – первый пояс ЗСО):</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1) 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1.2. Мероприятия по второму и третьему поясам ЗСО подземных источников водоснабжения (далее соответственно – второй пояс ЗСО, третий пояс ЗСО):</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3) запрещение закачки отработанных вод в подземные горизонты, подземного складирования твердых отходов и разработки недр;</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1.3. Мероприятия по второму поясу ЗСО:</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t>1) не допускается:</w:t>
      </w:r>
    </w:p>
    <w:p w:rsidR="00BD101A" w:rsidRPr="00BD101A" w:rsidRDefault="00BD101A" w:rsidP="00BD101A">
      <w:pPr>
        <w:autoSpaceDE w:val="0"/>
        <w:autoSpaceDN w:val="0"/>
        <w:adjustRightInd w:val="0"/>
        <w:spacing w:line="276" w:lineRule="auto"/>
        <w:ind w:firstLine="567"/>
        <w:jc w:val="both"/>
        <w:rPr>
          <w:rFonts w:eastAsia="Calibri"/>
          <w:bCs/>
          <w:sz w:val="18"/>
          <w:szCs w:val="18"/>
          <w:lang w:eastAsia="en-US"/>
        </w:rPr>
      </w:pPr>
      <w:r w:rsidRPr="00BD101A">
        <w:rPr>
          <w:rFonts w:eastAsia="Calibri"/>
          <w:bCs/>
          <w:sz w:val="18"/>
          <w:szCs w:val="18"/>
          <w:lang w:eastAsia="en-US"/>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D101A" w:rsidRPr="00BD101A" w:rsidRDefault="00BD101A" w:rsidP="00BD101A">
      <w:pPr>
        <w:autoSpaceDE w:val="0"/>
        <w:autoSpaceDN w:val="0"/>
        <w:adjustRightInd w:val="0"/>
        <w:ind w:firstLine="567"/>
        <w:jc w:val="both"/>
        <w:rPr>
          <w:rFonts w:eastAsia="Calibri"/>
          <w:bCs/>
          <w:sz w:val="18"/>
          <w:szCs w:val="18"/>
          <w:lang w:eastAsia="en-US"/>
        </w:rPr>
      </w:pPr>
      <w:r w:rsidRPr="00BD101A">
        <w:rPr>
          <w:rFonts w:eastAsia="Calibri"/>
          <w:bCs/>
          <w:sz w:val="18"/>
          <w:szCs w:val="18"/>
          <w:lang w:eastAsia="en-US"/>
        </w:rPr>
        <w:t>применение удобрений и ядохим</w:t>
      </w:r>
      <w:bookmarkStart w:id="202" w:name="_GoBack"/>
      <w:bookmarkEnd w:id="202"/>
      <w:r w:rsidRPr="00BD101A">
        <w:rPr>
          <w:rFonts w:eastAsia="Calibri"/>
          <w:bCs/>
          <w:sz w:val="18"/>
          <w:szCs w:val="18"/>
          <w:lang w:eastAsia="en-US"/>
        </w:rPr>
        <w:t>икатов;</w:t>
      </w:r>
    </w:p>
    <w:p w:rsidR="00BD101A" w:rsidRPr="00BD101A" w:rsidRDefault="00BD101A" w:rsidP="00BD101A">
      <w:pPr>
        <w:autoSpaceDE w:val="0"/>
        <w:autoSpaceDN w:val="0"/>
        <w:adjustRightInd w:val="0"/>
        <w:ind w:firstLine="567"/>
        <w:jc w:val="both"/>
        <w:rPr>
          <w:rFonts w:eastAsia="Calibri"/>
          <w:bCs/>
          <w:sz w:val="18"/>
          <w:szCs w:val="18"/>
          <w:lang w:eastAsia="en-US"/>
        </w:rPr>
      </w:pPr>
      <w:r w:rsidRPr="00BD101A">
        <w:rPr>
          <w:rFonts w:eastAsia="Calibri"/>
          <w:bCs/>
          <w:sz w:val="18"/>
          <w:szCs w:val="18"/>
          <w:lang w:eastAsia="en-US"/>
        </w:rPr>
        <w:t>рубка леса главного пользования и реконструкции.</w:t>
      </w:r>
    </w:p>
    <w:p w:rsidR="00BD101A" w:rsidRPr="00BD101A" w:rsidRDefault="00BD101A" w:rsidP="00BD101A">
      <w:pPr>
        <w:autoSpaceDE w:val="0"/>
        <w:autoSpaceDN w:val="0"/>
        <w:adjustRightInd w:val="0"/>
        <w:ind w:firstLine="567"/>
        <w:jc w:val="both"/>
        <w:rPr>
          <w:rFonts w:eastAsia="Calibri"/>
          <w:bCs/>
          <w:sz w:val="18"/>
          <w:szCs w:val="18"/>
          <w:lang w:eastAsia="en-US"/>
        </w:rPr>
      </w:pPr>
      <w:r w:rsidRPr="00BD101A">
        <w:rPr>
          <w:rFonts w:eastAsia="Calibri"/>
          <w:bCs/>
          <w:sz w:val="18"/>
          <w:szCs w:val="18"/>
          <w:lang w:eastAsia="en-US"/>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D101A" w:rsidRPr="00BD101A" w:rsidRDefault="00BD101A" w:rsidP="00BD101A">
      <w:pPr>
        <w:keepNext/>
        <w:keepLines/>
        <w:tabs>
          <w:tab w:val="left" w:pos="0"/>
        </w:tabs>
        <w:spacing w:before="200"/>
        <w:ind w:firstLine="709"/>
        <w:jc w:val="both"/>
        <w:outlineLvl w:val="2"/>
        <w:rPr>
          <w:b/>
          <w:bCs/>
          <w:kern w:val="1"/>
          <w:sz w:val="18"/>
          <w:szCs w:val="18"/>
          <w:lang w:eastAsia="en-US"/>
        </w:rPr>
      </w:pPr>
      <w:bookmarkStart w:id="203" w:name="_Toc18337162"/>
      <w:bookmarkStart w:id="204" w:name="_Toc100137645"/>
      <w:r w:rsidRPr="00BD101A">
        <w:rPr>
          <w:b/>
          <w:bCs/>
          <w:kern w:val="1"/>
          <w:sz w:val="18"/>
          <w:szCs w:val="18"/>
          <w:lang w:eastAsia="en-US"/>
        </w:rPr>
        <w:t>Статья 43. Ограничения использования земельных участков и объектов капитального строительства на территории залегания полезных ископаемых</w:t>
      </w:r>
      <w:bookmarkEnd w:id="203"/>
      <w:bookmarkEnd w:id="204"/>
    </w:p>
    <w:p w:rsidR="00BD101A" w:rsidRPr="00BD101A" w:rsidRDefault="00BD101A" w:rsidP="00BD101A">
      <w:pPr>
        <w:autoSpaceDE w:val="0"/>
        <w:autoSpaceDN w:val="0"/>
        <w:adjustRightInd w:val="0"/>
        <w:ind w:firstLine="709"/>
        <w:jc w:val="both"/>
        <w:rPr>
          <w:rFonts w:eastAsia="Calibri"/>
          <w:bCs/>
          <w:sz w:val="18"/>
          <w:szCs w:val="18"/>
          <w:lang w:eastAsia="en-US"/>
        </w:rPr>
      </w:pPr>
      <w:r w:rsidRPr="00BD101A">
        <w:rPr>
          <w:rFonts w:eastAsia="Calibri"/>
          <w:bCs/>
          <w:sz w:val="18"/>
          <w:szCs w:val="18"/>
          <w:lang w:eastAsia="en-US"/>
        </w:rPr>
        <w:t>1. Условия использования земельного участка определяется в соответствии с Законом Российской Федерации от 21 февраля 1992 года № 2395-1 «О недрах».</w:t>
      </w:r>
    </w:p>
    <w:p w:rsidR="00BD101A" w:rsidRPr="00BD101A" w:rsidRDefault="00BD101A" w:rsidP="00BD101A">
      <w:pPr>
        <w:autoSpaceDE w:val="0"/>
        <w:autoSpaceDN w:val="0"/>
        <w:adjustRightInd w:val="0"/>
        <w:ind w:firstLine="709"/>
        <w:jc w:val="both"/>
        <w:rPr>
          <w:rFonts w:eastAsia="Calibri"/>
          <w:bCs/>
          <w:sz w:val="18"/>
          <w:szCs w:val="18"/>
          <w:lang w:eastAsia="en-US"/>
        </w:rPr>
      </w:pPr>
      <w:r w:rsidRPr="00BD101A">
        <w:rPr>
          <w:rFonts w:eastAsia="Calibri"/>
          <w:bCs/>
          <w:sz w:val="18"/>
          <w:szCs w:val="18"/>
          <w:lang w:eastAsia="en-US"/>
        </w:rPr>
        <w:t>2. Правообладатель недр имеет право ограничивать застройку площадей залегания полезных ископаемых в границах предоставленного ему горного отвода.</w:t>
      </w:r>
    </w:p>
    <w:p w:rsidR="00BD101A" w:rsidRPr="00BD101A" w:rsidRDefault="00BD101A" w:rsidP="00BD101A">
      <w:pPr>
        <w:autoSpaceDE w:val="0"/>
        <w:autoSpaceDN w:val="0"/>
        <w:adjustRightInd w:val="0"/>
        <w:ind w:firstLine="709"/>
        <w:jc w:val="both"/>
        <w:rPr>
          <w:rFonts w:eastAsia="Calibri"/>
          <w:bCs/>
          <w:sz w:val="18"/>
          <w:szCs w:val="18"/>
          <w:lang w:eastAsia="en-US"/>
        </w:rPr>
      </w:pPr>
      <w:r w:rsidRPr="00BD101A">
        <w:rPr>
          <w:rFonts w:eastAsia="Calibri"/>
          <w:bCs/>
          <w:sz w:val="18"/>
          <w:szCs w:val="18"/>
          <w:lang w:eastAsia="en-US"/>
        </w:rPr>
        <w:t xml:space="preserve">3. Проектирование и строительство населенных пунктов, промышленных комплексов и других хозяйственных объектов разрешаются только после </w:t>
      </w:r>
      <w:hyperlink r:id="rId21" w:history="1">
        <w:r w:rsidRPr="00BD101A">
          <w:rPr>
            <w:rFonts w:eastAsia="Calibri"/>
            <w:bCs/>
            <w:sz w:val="18"/>
            <w:szCs w:val="18"/>
            <w:lang w:eastAsia="en-US"/>
          </w:rPr>
          <w:t>получения</w:t>
        </w:r>
      </w:hyperlink>
      <w:r w:rsidRPr="00BD101A">
        <w:rPr>
          <w:rFonts w:eastAsia="Calibri"/>
          <w:bCs/>
          <w:sz w:val="18"/>
          <w:szCs w:val="18"/>
          <w:lang w:eastAsia="en-US"/>
        </w:rPr>
        <w:t xml:space="preserve">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D101A" w:rsidRPr="00BD101A" w:rsidRDefault="00BD101A" w:rsidP="00BD101A">
      <w:pPr>
        <w:autoSpaceDE w:val="0"/>
        <w:autoSpaceDN w:val="0"/>
        <w:adjustRightInd w:val="0"/>
        <w:spacing w:line="276" w:lineRule="auto"/>
        <w:ind w:firstLine="709"/>
        <w:jc w:val="both"/>
        <w:rPr>
          <w:rFonts w:eastAsia="Calibri"/>
          <w:bCs/>
          <w:sz w:val="18"/>
          <w:szCs w:val="18"/>
          <w:lang w:eastAsia="en-US"/>
        </w:rPr>
      </w:pPr>
      <w:r w:rsidRPr="00BD101A">
        <w:rPr>
          <w:rFonts w:eastAsia="Calibri"/>
          <w:bCs/>
          <w:sz w:val="18"/>
          <w:szCs w:val="18"/>
          <w:lang w:eastAsia="en-US"/>
        </w:rPr>
        <w:t>4.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BD101A" w:rsidRPr="00BD101A" w:rsidRDefault="00BD101A" w:rsidP="00BD101A">
      <w:pPr>
        <w:keepNext/>
        <w:keepLines/>
        <w:tabs>
          <w:tab w:val="left" w:pos="0"/>
        </w:tabs>
        <w:spacing w:before="200"/>
        <w:ind w:firstLine="709"/>
        <w:jc w:val="center"/>
        <w:outlineLvl w:val="2"/>
        <w:rPr>
          <w:b/>
          <w:bCs/>
          <w:sz w:val="18"/>
          <w:szCs w:val="18"/>
          <w:lang w:eastAsia="en-US"/>
        </w:rPr>
      </w:pPr>
      <w:bookmarkStart w:id="205" w:name="_Toc20314678"/>
    </w:p>
    <w:p w:rsidR="00BD101A" w:rsidRPr="00BD101A" w:rsidRDefault="00BD101A" w:rsidP="00BD101A">
      <w:pPr>
        <w:keepNext/>
        <w:keepLines/>
        <w:tabs>
          <w:tab w:val="left" w:pos="0"/>
        </w:tabs>
        <w:spacing w:before="200"/>
        <w:ind w:firstLine="709"/>
        <w:jc w:val="center"/>
        <w:outlineLvl w:val="2"/>
        <w:rPr>
          <w:b/>
          <w:bCs/>
          <w:kern w:val="1"/>
          <w:sz w:val="18"/>
          <w:szCs w:val="18"/>
          <w:lang w:eastAsia="en-US"/>
        </w:rPr>
      </w:pPr>
      <w:bookmarkStart w:id="206" w:name="_Toc100137646"/>
      <w:r w:rsidRPr="00BD101A">
        <w:rPr>
          <w:b/>
          <w:bCs/>
          <w:sz w:val="18"/>
          <w:szCs w:val="18"/>
          <w:lang w:eastAsia="en-US"/>
        </w:rPr>
        <w:t>ЧАСТЬ V</w:t>
      </w:r>
      <w:r w:rsidRPr="00BD101A">
        <w:rPr>
          <w:b/>
          <w:bCs/>
          <w:sz w:val="18"/>
          <w:szCs w:val="18"/>
          <w:lang w:val="en-US" w:eastAsia="en-US"/>
        </w:rPr>
        <w:t>II</w:t>
      </w:r>
      <w:r w:rsidRPr="00BD101A">
        <w:rPr>
          <w:b/>
          <w:bCs/>
          <w:sz w:val="18"/>
          <w:szCs w:val="18"/>
          <w:lang w:eastAsia="en-US"/>
        </w:rPr>
        <w:t xml:space="preserve">. </w:t>
      </w:r>
      <w:bookmarkEnd w:id="205"/>
      <w:r w:rsidRPr="00BD101A">
        <w:rPr>
          <w:b/>
          <w:bCs/>
          <w:kern w:val="1"/>
          <w:sz w:val="18"/>
          <w:szCs w:val="18"/>
          <w:lang w:eastAsia="en-US"/>
        </w:rPr>
        <w:t>ГРАФИЧЕСКОЕ ОПИСАНИЕ МЕСТОПОЛОЖЕНИЯ ГРАНИЦ ТЕРРИТОРИАЛЬНЫХ ЗОН, ПЕРЕЧЕНЬ КООРДИНАТ ХАРАКТЕРНЫХ ТОЧЕК ЭТИХ ГРАНИЦ</w:t>
      </w:r>
      <w:bookmarkEnd w:id="206"/>
    </w:p>
    <w:p w:rsidR="00BD101A" w:rsidRPr="00BD101A" w:rsidRDefault="00BD101A" w:rsidP="00BD101A">
      <w:pPr>
        <w:spacing w:after="160" w:line="259" w:lineRule="auto"/>
        <w:rPr>
          <w:rFonts w:eastAsia="Calibri"/>
          <w:sz w:val="18"/>
          <w:szCs w:val="18"/>
          <w:lang w:eastAsia="en-US"/>
        </w:rPr>
      </w:pPr>
    </w:p>
    <w:p w:rsidR="00BD101A" w:rsidRPr="00BD101A" w:rsidRDefault="00BD101A" w:rsidP="00BD101A">
      <w:pPr>
        <w:spacing w:after="160"/>
        <w:jc w:val="both"/>
        <w:rPr>
          <w:rFonts w:eastAsia="Calibri"/>
          <w:sz w:val="18"/>
          <w:szCs w:val="18"/>
          <w:lang w:eastAsia="en-US"/>
        </w:rPr>
      </w:pPr>
      <w:r w:rsidRPr="00BD101A">
        <w:rPr>
          <w:rFonts w:eastAsia="Calibri"/>
          <w:sz w:val="18"/>
          <w:szCs w:val="18"/>
          <w:lang w:eastAsia="en-US"/>
        </w:rPr>
        <w:tab/>
      </w:r>
      <w:r w:rsidRPr="00BD101A">
        <w:rPr>
          <w:rFonts w:eastAsia="Calibri"/>
          <w:sz w:val="18"/>
          <w:szCs w:val="18"/>
          <w:shd w:val="clear" w:color="auto" w:fill="FFFFFF"/>
          <w:lang w:eastAsia="en-US"/>
        </w:rPr>
        <w:t>1.</w:t>
      </w:r>
      <w:r w:rsidRPr="00BD101A">
        <w:rPr>
          <w:rFonts w:eastAsia="Calibri"/>
          <w:sz w:val="18"/>
          <w:szCs w:val="18"/>
          <w:shd w:val="clear" w:color="auto" w:fill="FFFFFF"/>
          <w:lang w:eastAsia="en-US"/>
        </w:rPr>
        <w:tab/>
        <w:t xml:space="preserve"> Сведения о границах территориальных зон</w:t>
      </w:r>
      <w:r w:rsidRPr="00BD101A">
        <w:rPr>
          <w:rFonts w:eastAsia="Calibri"/>
          <w:bCs/>
          <w:sz w:val="18"/>
          <w:szCs w:val="18"/>
          <w:lang w:eastAsia="en-US"/>
        </w:rPr>
        <w:t xml:space="preserve">, </w:t>
      </w:r>
      <w:r w:rsidRPr="00BD101A">
        <w:rPr>
          <w:rFonts w:eastAsia="Calibri"/>
          <w:sz w:val="18"/>
          <w:szCs w:val="18"/>
          <w:shd w:val="clear" w:color="auto" w:fill="FFFFFF"/>
          <w:lang w:eastAsia="en-US"/>
        </w:rPr>
        <w:t xml:space="preserve">содержащие графическое описание местоположения границ </w:t>
      </w:r>
      <w:r w:rsidRPr="00BD101A">
        <w:rPr>
          <w:rFonts w:eastAsia="Calibri"/>
          <w:bCs/>
          <w:sz w:val="18"/>
          <w:szCs w:val="18"/>
          <w:lang w:eastAsia="en-US"/>
        </w:rPr>
        <w:t>территориальных</w:t>
      </w:r>
      <w:r w:rsidRPr="00BD101A">
        <w:rPr>
          <w:rFonts w:eastAsia="Calibri"/>
          <w:sz w:val="18"/>
          <w:szCs w:val="18"/>
          <w:shd w:val="clear" w:color="auto" w:fill="FFFFFF"/>
          <w:lang w:eastAsia="en-US"/>
        </w:rPr>
        <w:t xml:space="preserve"> зон, перечни координат характерных точек границ территориальных зон в системе координат, используемой для ведения Единого государственного реестра недвижимости, размещены в электронном виде на официальном сайте Советского района по ссылке: </w:t>
      </w:r>
      <w:r w:rsidRPr="00BD101A">
        <w:rPr>
          <w:rFonts w:eastAsia="Calibri"/>
          <w:sz w:val="18"/>
          <w:szCs w:val="18"/>
          <w:lang w:eastAsia="en-US"/>
        </w:rPr>
        <w:t>https://arch.sovrnhmao.ru/pzz/agirish.php</w:t>
      </w:r>
      <w:r w:rsidRPr="00BD101A">
        <w:rPr>
          <w:rFonts w:eastAsia="Calibri"/>
          <w:sz w:val="18"/>
          <w:szCs w:val="18"/>
          <w:shd w:val="clear" w:color="auto" w:fill="FFFFFF"/>
          <w:lang w:eastAsia="en-US"/>
        </w:rPr>
        <w:t>.</w:t>
      </w:r>
    </w:p>
    <w:p w:rsidR="00BD101A" w:rsidRPr="00BD101A" w:rsidRDefault="00BD101A" w:rsidP="00BD101A">
      <w:pPr>
        <w:keepNext/>
        <w:keepLines/>
        <w:spacing w:line="360" w:lineRule="auto"/>
        <w:jc w:val="center"/>
        <w:outlineLvl w:val="0"/>
        <w:rPr>
          <w:b/>
          <w:sz w:val="18"/>
          <w:szCs w:val="18"/>
          <w:lang w:eastAsia="en-US"/>
        </w:rPr>
      </w:pPr>
    </w:p>
    <w:p w:rsidR="00BD101A" w:rsidRPr="00BD101A" w:rsidRDefault="00BD101A" w:rsidP="00BD101A">
      <w:pPr>
        <w:keepNext/>
        <w:keepLines/>
        <w:spacing w:line="360" w:lineRule="auto"/>
        <w:jc w:val="center"/>
        <w:outlineLvl w:val="0"/>
        <w:rPr>
          <w:b/>
          <w:sz w:val="18"/>
          <w:szCs w:val="18"/>
          <w:lang w:eastAsia="en-US"/>
        </w:rPr>
        <w:sectPr w:rsidR="00BD101A" w:rsidRPr="00BD101A" w:rsidSect="002671BD">
          <w:pgSz w:w="11906" w:h="16838"/>
          <w:pgMar w:top="1134" w:right="567" w:bottom="1134" w:left="1134" w:header="708" w:footer="708" w:gutter="0"/>
          <w:cols w:space="708"/>
          <w:docGrid w:linePitch="360"/>
        </w:sectPr>
      </w:pPr>
    </w:p>
    <w:p w:rsidR="00BD101A" w:rsidRPr="00BD101A" w:rsidRDefault="00BD101A" w:rsidP="00BD101A">
      <w:pPr>
        <w:keepNext/>
        <w:keepLines/>
        <w:ind w:right="-456" w:firstLine="10632"/>
        <w:contextualSpacing/>
        <w:jc w:val="right"/>
        <w:outlineLvl w:val="0"/>
        <w:rPr>
          <w:sz w:val="18"/>
          <w:szCs w:val="18"/>
          <w:lang w:eastAsia="en-US"/>
        </w:rPr>
      </w:pPr>
      <w:bookmarkStart w:id="207" w:name="_Toc99379517"/>
      <w:bookmarkStart w:id="208" w:name="_Toc100137647"/>
      <w:r w:rsidRPr="00BD101A">
        <w:rPr>
          <w:sz w:val="18"/>
          <w:szCs w:val="18"/>
          <w:lang w:eastAsia="en-US"/>
        </w:rPr>
        <w:lastRenderedPageBreak/>
        <w:t>Приложение 1</w:t>
      </w:r>
      <w:bookmarkEnd w:id="207"/>
      <w:bookmarkEnd w:id="208"/>
    </w:p>
    <w:p w:rsidR="00BD101A" w:rsidRPr="00BD101A" w:rsidRDefault="00BD101A" w:rsidP="00BD101A">
      <w:pPr>
        <w:keepNext/>
        <w:keepLines/>
        <w:ind w:right="-5460" w:firstLine="10632"/>
        <w:contextualSpacing/>
        <w:outlineLvl w:val="0"/>
        <w:rPr>
          <w:sz w:val="18"/>
          <w:szCs w:val="18"/>
          <w:lang w:eastAsia="en-US"/>
        </w:rPr>
      </w:pPr>
      <w:bookmarkStart w:id="209" w:name="_Toc99379518"/>
      <w:bookmarkStart w:id="210" w:name="_Toc100137648"/>
      <w:r w:rsidRPr="00BD101A">
        <w:rPr>
          <w:sz w:val="18"/>
          <w:szCs w:val="18"/>
          <w:lang w:eastAsia="en-US"/>
        </w:rPr>
        <w:t>к Правилам землепользования и застройки</w:t>
      </w:r>
      <w:bookmarkEnd w:id="209"/>
      <w:bookmarkEnd w:id="210"/>
      <w:r w:rsidRPr="00BD101A">
        <w:rPr>
          <w:sz w:val="18"/>
          <w:szCs w:val="18"/>
          <w:lang w:eastAsia="en-US"/>
        </w:rPr>
        <w:t xml:space="preserve"> </w:t>
      </w:r>
    </w:p>
    <w:p w:rsidR="00BD101A" w:rsidRPr="00BD101A" w:rsidRDefault="00BD101A" w:rsidP="00BD101A">
      <w:pPr>
        <w:keepNext/>
        <w:keepLines/>
        <w:ind w:right="-456" w:firstLine="10632"/>
        <w:contextualSpacing/>
        <w:jc w:val="right"/>
        <w:outlineLvl w:val="0"/>
        <w:rPr>
          <w:sz w:val="18"/>
          <w:szCs w:val="18"/>
          <w:lang w:eastAsia="en-US"/>
        </w:rPr>
      </w:pPr>
      <w:bookmarkStart w:id="211" w:name="_Toc99379519"/>
      <w:bookmarkStart w:id="212" w:name="_Toc100137649"/>
      <w:r w:rsidRPr="00BD101A">
        <w:rPr>
          <w:sz w:val="18"/>
          <w:szCs w:val="18"/>
          <w:lang w:eastAsia="en-US"/>
        </w:rPr>
        <w:t>городского поселения Агириш</w:t>
      </w:r>
      <w:bookmarkEnd w:id="211"/>
      <w:bookmarkEnd w:id="212"/>
    </w:p>
    <w:p w:rsidR="00BD101A" w:rsidRPr="00BD101A" w:rsidRDefault="00BD101A" w:rsidP="00BD101A">
      <w:pPr>
        <w:keepNext/>
        <w:keepLines/>
        <w:ind w:right="-5460" w:firstLine="5670"/>
        <w:contextualSpacing/>
        <w:outlineLvl w:val="0"/>
        <w:rPr>
          <w:sz w:val="18"/>
          <w:szCs w:val="18"/>
          <w:lang w:eastAsia="en-US"/>
        </w:rPr>
      </w:pPr>
    </w:p>
    <w:p w:rsidR="00BD101A" w:rsidRPr="00BD101A" w:rsidRDefault="00BD101A" w:rsidP="00BD101A">
      <w:pPr>
        <w:keepNext/>
        <w:keepLines/>
        <w:tabs>
          <w:tab w:val="left" w:pos="0"/>
        </w:tabs>
        <w:jc w:val="center"/>
        <w:outlineLvl w:val="0"/>
        <w:rPr>
          <w:b/>
          <w:sz w:val="18"/>
          <w:szCs w:val="18"/>
          <w:lang w:eastAsia="en-US"/>
        </w:rPr>
      </w:pPr>
      <w:bookmarkStart w:id="213" w:name="_Toc99379520"/>
      <w:bookmarkStart w:id="214" w:name="_Toc100137650"/>
      <w:r w:rsidRPr="00BD101A">
        <w:rPr>
          <w:b/>
          <w:sz w:val="18"/>
          <w:szCs w:val="18"/>
          <w:lang w:eastAsia="en-US"/>
        </w:rPr>
        <w:t>Карта градостроительного зонирования</w:t>
      </w:r>
      <w:bookmarkEnd w:id="213"/>
      <w:bookmarkEnd w:id="214"/>
    </w:p>
    <w:p w:rsidR="00BD101A" w:rsidRPr="00BD101A" w:rsidRDefault="00BD101A" w:rsidP="00BD101A">
      <w:pPr>
        <w:keepNext/>
        <w:keepLines/>
        <w:tabs>
          <w:tab w:val="left" w:pos="0"/>
        </w:tabs>
        <w:jc w:val="center"/>
        <w:outlineLvl w:val="0"/>
        <w:rPr>
          <w:b/>
          <w:sz w:val="18"/>
          <w:szCs w:val="18"/>
          <w:lang w:eastAsia="en-US"/>
        </w:rPr>
      </w:pPr>
    </w:p>
    <w:p w:rsidR="00BD101A" w:rsidRPr="00BD101A" w:rsidRDefault="00BD101A" w:rsidP="00BD101A">
      <w:pPr>
        <w:keepNext/>
        <w:keepLines/>
        <w:ind w:left="-567" w:right="-739"/>
        <w:jc w:val="center"/>
        <w:outlineLvl w:val="0"/>
        <w:rPr>
          <w:noProof/>
          <w:sz w:val="18"/>
          <w:szCs w:val="18"/>
        </w:rPr>
      </w:pPr>
      <w:r w:rsidRPr="00BD101A">
        <w:rPr>
          <w:b/>
          <w:noProof/>
          <w:sz w:val="18"/>
          <w:szCs w:val="18"/>
        </w:rPr>
        <w:lastRenderedPageBreak/>
        <w:drawing>
          <wp:inline distT="0" distB="0" distL="0" distR="0" wp14:anchorId="4EDA2840" wp14:editId="2246F4AC">
            <wp:extent cx="8460000" cy="604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60000" cy="6040800"/>
                    </a:xfrm>
                    <a:prstGeom prst="rect">
                      <a:avLst/>
                    </a:prstGeom>
                    <a:noFill/>
                    <a:ln>
                      <a:noFill/>
                    </a:ln>
                  </pic:spPr>
                </pic:pic>
              </a:graphicData>
            </a:graphic>
          </wp:inline>
        </w:drawing>
      </w:r>
      <w:r w:rsidRPr="00BD101A">
        <w:rPr>
          <w:b/>
          <w:noProof/>
          <w:sz w:val="18"/>
          <w:szCs w:val="18"/>
        </w:rPr>
        <w:br w:type="page"/>
      </w:r>
    </w:p>
    <w:p w:rsidR="00BD101A" w:rsidRPr="00BD101A" w:rsidRDefault="00BD101A" w:rsidP="00BD101A">
      <w:pPr>
        <w:keepNext/>
        <w:keepLines/>
        <w:ind w:right="-314" w:firstLine="9356"/>
        <w:contextualSpacing/>
        <w:jc w:val="right"/>
        <w:outlineLvl w:val="0"/>
        <w:rPr>
          <w:sz w:val="18"/>
          <w:szCs w:val="18"/>
          <w:lang w:eastAsia="en-US"/>
        </w:rPr>
      </w:pPr>
      <w:bookmarkStart w:id="215" w:name="_Toc99379521"/>
      <w:bookmarkStart w:id="216" w:name="_Toc100137651"/>
      <w:r w:rsidRPr="00BD101A">
        <w:rPr>
          <w:sz w:val="18"/>
          <w:szCs w:val="18"/>
          <w:lang w:eastAsia="en-US"/>
        </w:rPr>
        <w:lastRenderedPageBreak/>
        <w:t>Приложение 2</w:t>
      </w:r>
      <w:bookmarkEnd w:id="215"/>
      <w:bookmarkEnd w:id="216"/>
    </w:p>
    <w:p w:rsidR="00BD101A" w:rsidRPr="00BD101A" w:rsidRDefault="00BD101A" w:rsidP="00BD101A">
      <w:pPr>
        <w:keepNext/>
        <w:keepLines/>
        <w:ind w:right="-314" w:firstLine="10348"/>
        <w:contextualSpacing/>
        <w:jc w:val="right"/>
        <w:outlineLvl w:val="0"/>
        <w:rPr>
          <w:sz w:val="18"/>
          <w:szCs w:val="18"/>
          <w:lang w:eastAsia="en-US"/>
        </w:rPr>
      </w:pPr>
      <w:bookmarkStart w:id="217" w:name="_Toc99379522"/>
      <w:bookmarkStart w:id="218" w:name="_Toc100137652"/>
      <w:r w:rsidRPr="00BD101A">
        <w:rPr>
          <w:sz w:val="18"/>
          <w:szCs w:val="18"/>
          <w:lang w:eastAsia="en-US"/>
        </w:rPr>
        <w:t>к Правилам землепользования и застройки</w:t>
      </w:r>
      <w:bookmarkEnd w:id="217"/>
      <w:bookmarkEnd w:id="218"/>
      <w:r w:rsidRPr="00BD101A">
        <w:rPr>
          <w:sz w:val="18"/>
          <w:szCs w:val="18"/>
          <w:lang w:eastAsia="en-US"/>
        </w:rPr>
        <w:t xml:space="preserve"> </w:t>
      </w:r>
      <w:bookmarkStart w:id="219" w:name="_Toc99379523"/>
    </w:p>
    <w:p w:rsidR="00BD101A" w:rsidRPr="00BD101A" w:rsidRDefault="00BD101A" w:rsidP="00BD101A">
      <w:pPr>
        <w:keepNext/>
        <w:keepLines/>
        <w:ind w:right="-314" w:firstLine="10348"/>
        <w:contextualSpacing/>
        <w:jc w:val="right"/>
        <w:outlineLvl w:val="0"/>
        <w:rPr>
          <w:sz w:val="18"/>
          <w:szCs w:val="18"/>
          <w:lang w:eastAsia="en-US"/>
        </w:rPr>
      </w:pPr>
      <w:bookmarkStart w:id="220" w:name="_Toc100137653"/>
      <w:r w:rsidRPr="00BD101A">
        <w:rPr>
          <w:sz w:val="18"/>
          <w:szCs w:val="18"/>
          <w:lang w:eastAsia="en-US"/>
        </w:rPr>
        <w:t>городского поселения Агириш</w:t>
      </w:r>
      <w:bookmarkEnd w:id="219"/>
      <w:bookmarkEnd w:id="220"/>
    </w:p>
    <w:p w:rsidR="00BD101A" w:rsidRPr="00BD101A" w:rsidRDefault="00BD101A" w:rsidP="00BD101A">
      <w:pPr>
        <w:keepNext/>
        <w:keepLines/>
        <w:tabs>
          <w:tab w:val="left" w:pos="0"/>
        </w:tabs>
        <w:jc w:val="center"/>
        <w:outlineLvl w:val="0"/>
        <w:rPr>
          <w:b/>
          <w:sz w:val="18"/>
          <w:szCs w:val="18"/>
          <w:lang w:eastAsia="en-US"/>
        </w:rPr>
      </w:pPr>
    </w:p>
    <w:p w:rsidR="00BD101A" w:rsidRPr="00BD101A" w:rsidRDefault="00BD101A" w:rsidP="00BD101A">
      <w:pPr>
        <w:keepNext/>
        <w:keepLines/>
        <w:tabs>
          <w:tab w:val="left" w:pos="0"/>
        </w:tabs>
        <w:jc w:val="center"/>
        <w:outlineLvl w:val="0"/>
        <w:rPr>
          <w:b/>
          <w:sz w:val="18"/>
          <w:szCs w:val="18"/>
          <w:lang w:eastAsia="en-US"/>
        </w:rPr>
      </w:pPr>
      <w:bookmarkStart w:id="221" w:name="_Toc99379524"/>
      <w:bookmarkStart w:id="222" w:name="_Toc100137654"/>
      <w:r w:rsidRPr="00BD101A">
        <w:rPr>
          <w:b/>
          <w:sz w:val="18"/>
          <w:szCs w:val="18"/>
          <w:lang w:eastAsia="en-US"/>
        </w:rPr>
        <w:t>Карта границ зон с особыми условиями использования территорий</w:t>
      </w:r>
      <w:bookmarkEnd w:id="221"/>
      <w:bookmarkEnd w:id="222"/>
    </w:p>
    <w:p w:rsidR="00BD101A" w:rsidRPr="00BD101A" w:rsidRDefault="00BD101A" w:rsidP="00BD101A">
      <w:pPr>
        <w:tabs>
          <w:tab w:val="left" w:pos="1134"/>
        </w:tabs>
        <w:autoSpaceDE w:val="0"/>
        <w:autoSpaceDN w:val="0"/>
        <w:adjustRightInd w:val="0"/>
        <w:spacing w:line="276" w:lineRule="auto"/>
        <w:ind w:left="-567"/>
        <w:jc w:val="center"/>
        <w:outlineLvl w:val="0"/>
        <w:rPr>
          <w:noProof/>
          <w:sz w:val="18"/>
          <w:szCs w:val="18"/>
        </w:rPr>
      </w:pPr>
      <w:bookmarkStart w:id="223" w:name="_Toc76042624"/>
    </w:p>
    <w:p w:rsidR="00BD101A" w:rsidRPr="00BD101A" w:rsidRDefault="00BD101A" w:rsidP="00BD101A">
      <w:pPr>
        <w:autoSpaceDE w:val="0"/>
        <w:autoSpaceDN w:val="0"/>
        <w:adjustRightInd w:val="0"/>
        <w:spacing w:line="276" w:lineRule="auto"/>
        <w:ind w:left="-567" w:right="-739"/>
        <w:jc w:val="center"/>
        <w:outlineLvl w:val="0"/>
        <w:rPr>
          <w:noProof/>
          <w:sz w:val="18"/>
          <w:szCs w:val="18"/>
        </w:rPr>
      </w:pPr>
      <w:r w:rsidRPr="00BD101A">
        <w:rPr>
          <w:noProof/>
          <w:sz w:val="18"/>
          <w:szCs w:val="18"/>
        </w:rPr>
        <w:lastRenderedPageBreak/>
        <w:drawing>
          <wp:inline distT="0" distB="0" distL="0" distR="0" wp14:anchorId="172520A9" wp14:editId="0662B363">
            <wp:extent cx="8460000" cy="60516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60000" cy="6051600"/>
                    </a:xfrm>
                    <a:prstGeom prst="rect">
                      <a:avLst/>
                    </a:prstGeom>
                    <a:noFill/>
                    <a:ln>
                      <a:noFill/>
                    </a:ln>
                  </pic:spPr>
                </pic:pic>
              </a:graphicData>
            </a:graphic>
          </wp:inline>
        </w:drawing>
      </w:r>
    </w:p>
    <w:p w:rsidR="00BD101A" w:rsidRPr="00BD101A" w:rsidRDefault="00BD101A" w:rsidP="00BD101A">
      <w:pPr>
        <w:tabs>
          <w:tab w:val="left" w:pos="1134"/>
        </w:tabs>
        <w:autoSpaceDE w:val="0"/>
        <w:autoSpaceDN w:val="0"/>
        <w:adjustRightInd w:val="0"/>
        <w:spacing w:line="276" w:lineRule="auto"/>
        <w:ind w:left="-567"/>
        <w:jc w:val="center"/>
        <w:outlineLvl w:val="0"/>
        <w:rPr>
          <w:noProof/>
          <w:sz w:val="18"/>
          <w:szCs w:val="18"/>
        </w:rPr>
        <w:sectPr w:rsidR="00BD101A" w:rsidRPr="00BD101A" w:rsidSect="00AF20C8">
          <w:pgSz w:w="16838" w:h="11906" w:orient="landscape"/>
          <w:pgMar w:top="567" w:right="1134" w:bottom="142" w:left="1134" w:header="709" w:footer="13" w:gutter="0"/>
          <w:cols w:space="281"/>
          <w:docGrid w:linePitch="360"/>
        </w:sectPr>
      </w:pPr>
    </w:p>
    <w:p w:rsidR="00BD101A" w:rsidRPr="00BD101A" w:rsidRDefault="00BD101A" w:rsidP="00BD101A">
      <w:pPr>
        <w:keepNext/>
        <w:keepLines/>
        <w:ind w:right="-314" w:firstLine="5529"/>
        <w:contextualSpacing/>
        <w:jc w:val="right"/>
        <w:outlineLvl w:val="0"/>
        <w:rPr>
          <w:sz w:val="18"/>
          <w:szCs w:val="18"/>
          <w:lang w:eastAsia="en-US"/>
        </w:rPr>
      </w:pPr>
      <w:bookmarkStart w:id="224" w:name="_Toc100137655"/>
      <w:bookmarkEnd w:id="223"/>
      <w:r w:rsidRPr="00BD101A">
        <w:rPr>
          <w:sz w:val="18"/>
          <w:szCs w:val="18"/>
          <w:lang w:eastAsia="en-US"/>
        </w:rPr>
        <w:lastRenderedPageBreak/>
        <w:t>Приложение 3</w:t>
      </w:r>
      <w:bookmarkEnd w:id="224"/>
    </w:p>
    <w:p w:rsidR="00BD101A" w:rsidRPr="00BD101A" w:rsidRDefault="00BD101A" w:rsidP="00BD101A">
      <w:pPr>
        <w:keepNext/>
        <w:keepLines/>
        <w:ind w:right="-314" w:firstLine="5529"/>
        <w:contextualSpacing/>
        <w:jc w:val="right"/>
        <w:outlineLvl w:val="0"/>
        <w:rPr>
          <w:sz w:val="18"/>
          <w:szCs w:val="18"/>
          <w:lang w:eastAsia="en-US"/>
        </w:rPr>
      </w:pPr>
      <w:bookmarkStart w:id="225" w:name="_Toc100137656"/>
      <w:r w:rsidRPr="00BD101A">
        <w:rPr>
          <w:sz w:val="18"/>
          <w:szCs w:val="18"/>
          <w:lang w:eastAsia="en-US"/>
        </w:rPr>
        <w:t>к Правилам землепользования и застройки</w:t>
      </w:r>
      <w:bookmarkEnd w:id="225"/>
      <w:r w:rsidRPr="00BD101A">
        <w:rPr>
          <w:sz w:val="18"/>
          <w:szCs w:val="18"/>
          <w:lang w:eastAsia="en-US"/>
        </w:rPr>
        <w:t xml:space="preserve"> </w:t>
      </w:r>
    </w:p>
    <w:p w:rsidR="00BD101A" w:rsidRPr="00BD101A" w:rsidRDefault="00BD101A" w:rsidP="00BD101A">
      <w:pPr>
        <w:keepNext/>
        <w:keepLines/>
        <w:ind w:right="-314" w:firstLine="5529"/>
        <w:contextualSpacing/>
        <w:jc w:val="right"/>
        <w:outlineLvl w:val="0"/>
        <w:rPr>
          <w:sz w:val="18"/>
          <w:szCs w:val="18"/>
          <w:lang w:eastAsia="en-US"/>
        </w:rPr>
      </w:pPr>
      <w:bookmarkStart w:id="226" w:name="_Toc100137657"/>
      <w:r w:rsidRPr="00BD101A">
        <w:rPr>
          <w:sz w:val="18"/>
          <w:szCs w:val="18"/>
          <w:lang w:eastAsia="en-US"/>
        </w:rPr>
        <w:t>городского поселения Агириш</w:t>
      </w:r>
      <w:bookmarkEnd w:id="226"/>
    </w:p>
    <w:p w:rsidR="00BD101A" w:rsidRPr="00BD101A" w:rsidRDefault="00BD101A" w:rsidP="00BD101A">
      <w:pPr>
        <w:keepNext/>
        <w:keepLines/>
        <w:ind w:right="-314"/>
        <w:contextualSpacing/>
        <w:jc w:val="center"/>
        <w:outlineLvl w:val="0"/>
        <w:rPr>
          <w:sz w:val="18"/>
          <w:szCs w:val="18"/>
          <w:lang w:eastAsia="en-US"/>
        </w:rPr>
      </w:pPr>
    </w:p>
    <w:p w:rsidR="00BD101A" w:rsidRPr="00BD101A" w:rsidRDefault="00BD101A" w:rsidP="00BD101A">
      <w:pPr>
        <w:tabs>
          <w:tab w:val="left" w:pos="1134"/>
        </w:tabs>
        <w:autoSpaceDE w:val="0"/>
        <w:autoSpaceDN w:val="0"/>
        <w:adjustRightInd w:val="0"/>
        <w:spacing w:line="276" w:lineRule="auto"/>
        <w:jc w:val="center"/>
        <w:rPr>
          <w:sz w:val="18"/>
          <w:szCs w:val="18"/>
        </w:rPr>
      </w:pPr>
      <w:r w:rsidRPr="00BD101A">
        <w:rPr>
          <w:sz w:val="18"/>
          <w:szCs w:val="18"/>
        </w:rPr>
        <w:t xml:space="preserve">ПЕРЕЧЕНЬ ЗОН С ОСОБЫМИ УСЛОВИЯМИ ИСПОЛЬЗОВАНИЯ ТЕРРИТОРИИ, ЧАСТИЧНО ИЛИ ПОЛНОСТЬЮ РАСПОЛОЖЕННЫХ НА ТЕРРИТОРИИ ГОРОДСКОГО ПОСЕЛЕНИЯ АГИРИШ, СВЕДЕНИЯ О КОТОРЫХ ВНЕСЕНЫ </w:t>
      </w:r>
    </w:p>
    <w:p w:rsidR="00BD101A" w:rsidRPr="00BD101A" w:rsidRDefault="00BD101A" w:rsidP="00BD101A">
      <w:pPr>
        <w:tabs>
          <w:tab w:val="left" w:pos="1134"/>
        </w:tabs>
        <w:autoSpaceDE w:val="0"/>
        <w:autoSpaceDN w:val="0"/>
        <w:adjustRightInd w:val="0"/>
        <w:spacing w:after="60" w:line="276" w:lineRule="auto"/>
        <w:jc w:val="center"/>
        <w:rPr>
          <w:sz w:val="18"/>
          <w:szCs w:val="18"/>
          <w:lang w:eastAsia="en-US"/>
        </w:rPr>
      </w:pPr>
      <w:r w:rsidRPr="00BD101A">
        <w:rPr>
          <w:sz w:val="18"/>
          <w:szCs w:val="18"/>
        </w:rPr>
        <w:t>В ЕДИНЫЙ ГОСУДАРСТВЕННЫЙ РЕЕСТР НЕДВИЖИМОСТИ</w:t>
      </w:r>
    </w:p>
    <w:tbl>
      <w:tblPr>
        <w:tblStyle w:val="87"/>
        <w:tblW w:w="9493" w:type="dxa"/>
        <w:jc w:val="center"/>
        <w:tblLook w:val="04A0" w:firstRow="1" w:lastRow="0" w:firstColumn="1" w:lastColumn="0" w:noHBand="0" w:noVBand="1"/>
      </w:tblPr>
      <w:tblGrid>
        <w:gridCol w:w="562"/>
        <w:gridCol w:w="1560"/>
        <w:gridCol w:w="3685"/>
        <w:gridCol w:w="3686"/>
      </w:tblGrid>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Реестровый номер зоны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Вид зоны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Наименование</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lang w:val="en-US"/>
              </w:rPr>
            </w:pPr>
            <w:r w:rsidRPr="00BD101A">
              <w:rPr>
                <w:rFonts w:ascii="Times New Roman" w:hAnsi="Times New Roman"/>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lang w:val="en-US"/>
              </w:rPr>
            </w:pPr>
            <w:r w:rsidRPr="00BD101A">
              <w:rPr>
                <w:rFonts w:ascii="Times New Roman" w:hAnsi="Times New Roman"/>
                <w:sz w:val="18"/>
                <w:szCs w:val="18"/>
                <w:lang w:val="en-US"/>
              </w:rPr>
              <w:t>2</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lang w:val="en-US"/>
              </w:rPr>
            </w:pPr>
            <w:r w:rsidRPr="00BD101A">
              <w:rPr>
                <w:rFonts w:ascii="Times New Roman" w:hAnsi="Times New Roman"/>
                <w:sz w:val="18"/>
                <w:szCs w:val="18"/>
                <w:lang w:val="en-US"/>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lang w:val="en-US"/>
              </w:rPr>
            </w:pPr>
            <w:r w:rsidRPr="00BD101A">
              <w:rPr>
                <w:rFonts w:ascii="Times New Roman" w:hAnsi="Times New Roman"/>
                <w:sz w:val="18"/>
                <w:szCs w:val="18"/>
                <w:lang w:val="en-US"/>
              </w:rPr>
              <w:t>4</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86:09-6.245</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FFFFF"/>
              </w:rPr>
            </w:pPr>
            <w:r w:rsidRPr="00BD101A">
              <w:rPr>
                <w:rFonts w:ascii="Times New Roman" w:hAnsi="Times New Roman"/>
                <w:sz w:val="18"/>
                <w:szCs w:val="18"/>
                <w:shd w:val="clear" w:color="auto" w:fill="FFFFFF"/>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shd w:val="clear" w:color="auto" w:fill="FFFFFF"/>
              </w:rPr>
              <w:t>Охранная зона объекта: «КЛ-0,4 кВ ГРС п.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86:09-6.256</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shd w:val="clear" w:color="auto" w:fill="FFFFFF"/>
              </w:rPr>
              <w:t>ЗОУИТ "Охранная зона ПС 110/10 кВ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86:09-6.369</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FFFFF"/>
              </w:rPr>
              <w:t>Охранная зона объекта: «ВЛ-0,4 кВ ГРС п.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86:09-6.446</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FFFFF"/>
              </w:rPr>
            </w:pPr>
            <w:r w:rsidRPr="00BD101A">
              <w:rPr>
                <w:rFonts w:ascii="Times New Roman" w:hAnsi="Times New Roman"/>
                <w:sz w:val="18"/>
                <w:szCs w:val="18"/>
                <w:shd w:val="clear" w:color="auto" w:fill="FFFFFF"/>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FFFFF"/>
              </w:rPr>
              <w:t>Охранная зона объекта «ВЛ 110 кВ Картопья-Агириш»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86:09-6.448</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геодезического пункта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FFFFF"/>
              </w:rPr>
              <w:t>Ай-Акрышъюган (2738)</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86:09-6.662</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сооружения: Линия электропередач ВЛ 110 кВ "Картопья-Агириш"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86:09-6.677</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Газопровод-отвод ГРС п. Агириш Тюменской области</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86:09-6.684</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Газопровод-отвод ГРС п. Агириш Тюменской области</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86:09-6.1013</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Линия электропередач кабельная ГРС п.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86:09-6.1115</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Линия электропередач воздушная ГРС п.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86:09-6.1161</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Газопровод-отвод ГРС п. Агириш Тюменской области. ГРС п.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86:09-6.1174</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Газопровод к дому оператора ГРС п.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86:09-6.1195</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линий и сооружений связи и линий и сооружений радиофикации</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Сети связи и сигнализации ГРС п. Агириш</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14</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86:09-6.1225</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Линейное сооружение - магистральный газопровод "СРТО - Урал 2". ЭХЗ СРТО-Урал СРТО-Урал 2. УКЗ№14А км 121</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86:09-6.1227</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инженерных коммуникаций</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Линейное сооружение - магистральный газопровод "СРТО - Урал 2". ЭХЗ СРТО-Урал СРТО-Урал 2. УКЗ№14Б км 121</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86:09-6.1243</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Охранная зона стационарного пункта наблюдений за состоянием окружающей природной среды</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искусственных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Охранная зона автоматической метеорологической станции, расположенной по адресу: Ханты-Мансийский автономный округ - Югра, р-н. Советский, пгт. Агириш, ул. Вокзальная, д. 2 Б</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17</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86:09-6.1266</w:t>
            </w:r>
          </w:p>
        </w:tc>
        <w:tc>
          <w:tcPr>
            <w:tcW w:w="3685" w:type="dxa"/>
            <w:tcBorders>
              <w:top w:val="single" w:sz="4" w:space="0" w:color="auto"/>
              <w:left w:val="single" w:sz="4" w:space="0" w:color="auto"/>
              <w:bottom w:val="single" w:sz="4" w:space="0" w:color="auto"/>
              <w:right w:val="single" w:sz="4" w:space="0" w:color="auto"/>
            </w:tcBorders>
            <w:vAlign w:val="center"/>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p w:rsidR="00BD101A" w:rsidRPr="00BD101A" w:rsidRDefault="00BD101A" w:rsidP="00BD101A">
            <w:pPr>
              <w:shd w:val="clear" w:color="auto" w:fill="FFFFFF"/>
              <w:rPr>
                <w:rFonts w:ascii="Times New Roman" w:hAnsi="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№10</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18</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86:09-6.1267</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№7</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19</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86:09-6.1268</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№6</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86:09-6.1269</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№5</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86:09-6.1270</w:t>
            </w:r>
          </w:p>
        </w:tc>
        <w:tc>
          <w:tcPr>
            <w:tcW w:w="3685" w:type="dxa"/>
            <w:tcBorders>
              <w:top w:val="single" w:sz="4" w:space="0" w:color="auto"/>
              <w:left w:val="single" w:sz="4" w:space="0" w:color="auto"/>
              <w:bottom w:val="single" w:sz="4" w:space="0" w:color="auto"/>
              <w:right w:val="single" w:sz="4" w:space="0" w:color="auto"/>
            </w:tcBorders>
            <w:vAlign w:val="center"/>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p w:rsidR="00BD101A" w:rsidRPr="00BD101A" w:rsidRDefault="00BD101A" w:rsidP="00BD101A">
            <w:pPr>
              <w:shd w:val="clear" w:color="auto" w:fill="FFFFFF"/>
              <w:rPr>
                <w:rFonts w:ascii="Times New Roman" w:hAnsi="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№3</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lastRenderedPageBreak/>
              <w:t>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86:09-6.1271</w:t>
            </w:r>
          </w:p>
        </w:tc>
        <w:tc>
          <w:tcPr>
            <w:tcW w:w="3685" w:type="dxa"/>
            <w:tcBorders>
              <w:top w:val="single" w:sz="4" w:space="0" w:color="auto"/>
              <w:left w:val="single" w:sz="4" w:space="0" w:color="auto"/>
              <w:bottom w:val="single" w:sz="4" w:space="0" w:color="auto"/>
              <w:right w:val="single" w:sz="4" w:space="0" w:color="auto"/>
            </w:tcBorders>
            <w:vAlign w:val="center"/>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p w:rsidR="00BD101A" w:rsidRPr="00BD101A" w:rsidRDefault="00BD101A" w:rsidP="00BD101A">
            <w:pPr>
              <w:shd w:val="clear" w:color="auto" w:fill="FFFFFF"/>
              <w:rPr>
                <w:rFonts w:ascii="Times New Roman" w:hAnsi="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№4</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86:09-6.1272</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№2</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24</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86:09-6.1273</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№5</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86:09-6.1274</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№4</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86:09-6.1275</w:t>
            </w:r>
          </w:p>
        </w:tc>
        <w:tc>
          <w:tcPr>
            <w:tcW w:w="3685" w:type="dxa"/>
            <w:tcBorders>
              <w:top w:val="single" w:sz="4" w:space="0" w:color="auto"/>
              <w:left w:val="single" w:sz="4" w:space="0" w:color="auto"/>
              <w:bottom w:val="single" w:sz="4" w:space="0" w:color="auto"/>
              <w:right w:val="single" w:sz="4" w:space="0" w:color="auto"/>
            </w:tcBorders>
            <w:vAlign w:val="center"/>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p w:rsidR="00BD101A" w:rsidRPr="00BD101A" w:rsidRDefault="00BD101A" w:rsidP="00BD101A">
            <w:pPr>
              <w:shd w:val="clear" w:color="auto" w:fill="FFFFFF"/>
              <w:rPr>
                <w:rFonts w:ascii="Times New Roman" w:hAnsi="Times New Roman"/>
                <w:sz w:val="18"/>
                <w:szCs w:val="18"/>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реки Ханжынъохтыссоим</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27</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86:09-6.1276</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№1</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28</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86:09-6.1277</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№3</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29</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86:09-6.1278</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№8</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86:09-6.1280</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№1</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31</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86:09-6.1281</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реки Ханжынъохтыссоим</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86:09-6.1282</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№6</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33</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86:09-6.1283</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№9</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34</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86:09-6.1284</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№2</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35</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86:09-6.1285</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реки Акрыш-Юган</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36</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86:09-6.1286</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№8</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37</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86:09-6.1287</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реки Акрыш-Юган</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38</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86:09-6.1288</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Прибрежная защитная полоса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Прибрежная защитная полоса ручья б/н №7</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39</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86:09-6.1289</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№9</w:t>
            </w:r>
          </w:p>
        </w:tc>
      </w:tr>
      <w:tr w:rsidR="00BD101A" w:rsidRPr="00BD101A" w:rsidTr="00BA7F61">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jc w:val="center"/>
              <w:rPr>
                <w:rFonts w:ascii="Times New Roman" w:hAnsi="Times New Roman"/>
                <w:sz w:val="18"/>
                <w:szCs w:val="18"/>
              </w:rPr>
            </w:pPr>
            <w:r w:rsidRPr="00BD101A">
              <w:rPr>
                <w:rFonts w:ascii="Times New Roman" w:hAnsi="Times New Roman"/>
                <w:sz w:val="18"/>
                <w:szCs w:val="18"/>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rPr>
            </w:pPr>
            <w:r w:rsidRPr="00BD101A">
              <w:rPr>
                <w:rFonts w:ascii="Times New Roman" w:hAnsi="Times New Roman"/>
                <w:sz w:val="18"/>
                <w:szCs w:val="18"/>
              </w:rPr>
              <w:t>86:09-6.1290</w:t>
            </w:r>
          </w:p>
        </w:tc>
        <w:tc>
          <w:tcPr>
            <w:tcW w:w="3685"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shd w:val="clear" w:color="auto" w:fill="FFFFFF"/>
              <w:rPr>
                <w:rFonts w:ascii="Times New Roman" w:hAnsi="Times New Roman"/>
                <w:sz w:val="18"/>
                <w:szCs w:val="18"/>
              </w:rPr>
            </w:pPr>
            <w:r w:rsidRPr="00BD101A">
              <w:rPr>
                <w:rFonts w:ascii="Times New Roman" w:hAnsi="Times New Roman"/>
                <w:sz w:val="18"/>
                <w:szCs w:val="18"/>
              </w:rPr>
              <w:t>Водоохранная зона</w:t>
            </w:r>
          </w:p>
          <w:p w:rsidR="00BD101A" w:rsidRPr="00BD101A" w:rsidRDefault="00BD101A" w:rsidP="00BD101A">
            <w:pPr>
              <w:rPr>
                <w:rFonts w:ascii="Times New Roman" w:hAnsi="Times New Roman"/>
                <w:sz w:val="18"/>
                <w:szCs w:val="18"/>
              </w:rPr>
            </w:pPr>
            <w:r w:rsidRPr="00BD101A">
              <w:rPr>
                <w:rFonts w:ascii="Times New Roman" w:hAnsi="Times New Roman"/>
                <w:sz w:val="18"/>
                <w:szCs w:val="18"/>
              </w:rPr>
              <w:t>Зона охраны природных объектов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BD101A" w:rsidRPr="00BD101A" w:rsidRDefault="00BD101A" w:rsidP="00BD101A">
            <w:pPr>
              <w:rPr>
                <w:rFonts w:ascii="Times New Roman" w:hAnsi="Times New Roman"/>
                <w:sz w:val="18"/>
                <w:szCs w:val="18"/>
                <w:shd w:val="clear" w:color="auto" w:fill="F8F9FA"/>
              </w:rPr>
            </w:pPr>
            <w:r w:rsidRPr="00BD101A">
              <w:rPr>
                <w:rFonts w:ascii="Times New Roman" w:hAnsi="Times New Roman"/>
                <w:sz w:val="18"/>
                <w:szCs w:val="18"/>
                <w:shd w:val="clear" w:color="auto" w:fill="F8F9FA"/>
              </w:rPr>
              <w:t>Водоохранная зона ручья б/н №10</w:t>
            </w:r>
          </w:p>
        </w:tc>
      </w:tr>
    </w:tbl>
    <w:p w:rsidR="00BD101A" w:rsidRPr="00BD101A" w:rsidRDefault="00BD101A" w:rsidP="00BD101A">
      <w:pPr>
        <w:keepNext/>
        <w:keepLines/>
        <w:tabs>
          <w:tab w:val="left" w:pos="0"/>
        </w:tabs>
        <w:outlineLvl w:val="0"/>
        <w:rPr>
          <w:b/>
          <w:sz w:val="18"/>
          <w:szCs w:val="18"/>
          <w:lang w:eastAsia="en-US"/>
        </w:rPr>
      </w:pPr>
    </w:p>
    <w:p w:rsidR="00BD101A" w:rsidRPr="00BD101A" w:rsidRDefault="00BD101A" w:rsidP="00BD101A">
      <w:pPr>
        <w:shd w:val="clear" w:color="auto" w:fill="FFFFFF"/>
        <w:spacing w:line="315" w:lineRule="atLeast"/>
        <w:rPr>
          <w:color w:val="000000"/>
          <w:sz w:val="18"/>
        </w:rPr>
      </w:pPr>
    </w:p>
    <w:p w:rsidR="00956541" w:rsidRDefault="00956541" w:rsidP="00956541">
      <w:pPr>
        <w:shd w:val="clear" w:color="auto" w:fill="FFFFFF"/>
        <w:spacing w:line="315" w:lineRule="atLeast"/>
        <w:jc w:val="center"/>
        <w:rPr>
          <w:b/>
          <w:color w:val="000000"/>
        </w:rPr>
      </w:pPr>
    </w:p>
    <w:p w:rsidR="00956541" w:rsidRPr="00956541" w:rsidRDefault="00956541" w:rsidP="00956541">
      <w:pPr>
        <w:shd w:val="clear" w:color="auto" w:fill="FFFFFF"/>
        <w:spacing w:line="315" w:lineRule="atLeast"/>
        <w:jc w:val="center"/>
        <w:rPr>
          <w:b/>
          <w:color w:val="000000"/>
        </w:rPr>
      </w:pPr>
    </w:p>
    <w:p w:rsidR="0037447E" w:rsidRPr="0037447E" w:rsidRDefault="0037447E" w:rsidP="00956541">
      <w:pPr>
        <w:shd w:val="clear" w:color="auto" w:fill="FFFFFF"/>
        <w:spacing w:line="315" w:lineRule="atLeast"/>
        <w:jc w:val="center"/>
        <w:rPr>
          <w:color w:val="000000"/>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7133BF" w:rsidRDefault="007133BF" w:rsidP="00BB5AA1">
      <w:pPr>
        <w:widowControl w:val="0"/>
        <w:autoSpaceDE w:val="0"/>
        <w:autoSpaceDN w:val="0"/>
        <w:adjustRightInd w:val="0"/>
        <w:jc w:val="center"/>
        <w:rPr>
          <w:kern w:val="2"/>
        </w:rPr>
      </w:pPr>
    </w:p>
    <w:p w:rsidR="00BB5AA1" w:rsidRPr="0040124C" w:rsidRDefault="00BB5AA1" w:rsidP="00BB5AA1">
      <w:pPr>
        <w:widowControl w:val="0"/>
        <w:autoSpaceDE w:val="0"/>
        <w:autoSpaceDN w:val="0"/>
        <w:adjustRightInd w:val="0"/>
        <w:jc w:val="center"/>
        <w:rPr>
          <w:kern w:val="2"/>
        </w:rPr>
      </w:pPr>
    </w:p>
    <w:tbl>
      <w:tblPr>
        <w:tblpPr w:leftFromText="180" w:rightFromText="180" w:vertAnchor="text" w:horzAnchor="margin" w:tblpY="55"/>
        <w:tblW w:w="0" w:type="auto"/>
        <w:tblBorders>
          <w:top w:val="threeDEmboss" w:sz="12" w:space="0" w:color="auto"/>
        </w:tblBorders>
        <w:tblLook w:val="01E0" w:firstRow="1" w:lastRow="1" w:firstColumn="1" w:lastColumn="1" w:noHBand="0" w:noVBand="0"/>
      </w:tblPr>
      <w:tblGrid>
        <w:gridCol w:w="9570"/>
      </w:tblGrid>
      <w:tr w:rsidR="0037597D" w:rsidRPr="00E5713C" w:rsidTr="003D726E">
        <w:tc>
          <w:tcPr>
            <w:tcW w:w="9570" w:type="dxa"/>
          </w:tcPr>
          <w:p w:rsidR="0037597D" w:rsidRPr="00E5713C" w:rsidRDefault="0037597D" w:rsidP="003D726E">
            <w:pPr>
              <w:rPr>
                <w:sz w:val="16"/>
                <w:szCs w:val="16"/>
              </w:rPr>
            </w:pPr>
          </w:p>
        </w:tc>
      </w:tr>
    </w:tbl>
    <w:p w:rsidR="00511B4E" w:rsidRDefault="00511B4E" w:rsidP="0037597D">
      <w:pPr>
        <w:pStyle w:val="aa"/>
        <w:widowControl w:val="0"/>
        <w:spacing w:line="180" w:lineRule="auto"/>
        <w:rPr>
          <w:bCs/>
          <w:sz w:val="16"/>
          <w:szCs w:val="16"/>
        </w:rPr>
      </w:pPr>
    </w:p>
    <w:p w:rsidR="0037597D" w:rsidRPr="006911AB" w:rsidRDefault="0037597D" w:rsidP="0037597D">
      <w:pPr>
        <w:pStyle w:val="aa"/>
        <w:widowControl w:val="0"/>
        <w:spacing w:line="180" w:lineRule="auto"/>
        <w:rPr>
          <w:bCs/>
          <w:sz w:val="16"/>
          <w:szCs w:val="16"/>
        </w:rPr>
      </w:pPr>
      <w:r w:rsidRPr="006911AB">
        <w:rPr>
          <w:bCs/>
          <w:sz w:val="16"/>
          <w:szCs w:val="16"/>
        </w:rPr>
        <w:t>«Вестник городского поселения Агириш»                              Бюллетень является официальным источником опубликования нормативных</w:t>
      </w:r>
    </w:p>
    <w:p w:rsidR="0037597D" w:rsidRPr="006911AB" w:rsidRDefault="000E515A" w:rsidP="0037597D">
      <w:pPr>
        <w:pStyle w:val="aa"/>
        <w:widowControl w:val="0"/>
        <w:spacing w:line="180" w:lineRule="auto"/>
        <w:rPr>
          <w:bCs/>
          <w:sz w:val="16"/>
          <w:szCs w:val="16"/>
        </w:rPr>
      </w:pPr>
      <w:r>
        <w:rPr>
          <w:bCs/>
          <w:sz w:val="16"/>
          <w:szCs w:val="16"/>
        </w:rPr>
        <w:t xml:space="preserve">Главный редактор : </w:t>
      </w:r>
      <w:r w:rsidR="00F651DB">
        <w:rPr>
          <w:bCs/>
          <w:sz w:val="16"/>
          <w:szCs w:val="16"/>
        </w:rPr>
        <w:t>Окатьева Т.С.</w:t>
      </w:r>
      <w:r w:rsidR="000331D8">
        <w:rPr>
          <w:bCs/>
          <w:sz w:val="16"/>
          <w:szCs w:val="16"/>
        </w:rPr>
        <w:t>.</w:t>
      </w:r>
      <w:r w:rsidR="0037597D" w:rsidRPr="006911AB">
        <w:rPr>
          <w:bCs/>
          <w:sz w:val="16"/>
          <w:szCs w:val="16"/>
        </w:rPr>
        <w:t xml:space="preserve">                                             правовых  актов органов местного самоуправления г.п. Агириш </w:t>
      </w:r>
    </w:p>
    <w:p w:rsidR="0037597D" w:rsidRPr="006911AB" w:rsidRDefault="0037597D" w:rsidP="0037597D">
      <w:pPr>
        <w:pStyle w:val="aa"/>
        <w:widowControl w:val="0"/>
        <w:spacing w:line="180" w:lineRule="auto"/>
        <w:rPr>
          <w:bCs/>
          <w:sz w:val="16"/>
          <w:szCs w:val="16"/>
        </w:rPr>
      </w:pPr>
      <w:r w:rsidRPr="006911AB">
        <w:rPr>
          <w:bCs/>
          <w:sz w:val="16"/>
          <w:szCs w:val="16"/>
        </w:rPr>
        <w:t xml:space="preserve">Учредитель: Администрация городского поселения Агириш                    </w:t>
      </w:r>
    </w:p>
    <w:p w:rsidR="0037597D" w:rsidRPr="006911AB" w:rsidRDefault="0037597D" w:rsidP="0037597D">
      <w:pPr>
        <w:pStyle w:val="aa"/>
        <w:widowControl w:val="0"/>
        <w:spacing w:line="180" w:lineRule="auto"/>
        <w:rPr>
          <w:bCs/>
          <w:sz w:val="16"/>
          <w:szCs w:val="16"/>
        </w:rPr>
      </w:pPr>
      <w:r w:rsidRPr="006911AB">
        <w:rPr>
          <w:bCs/>
          <w:sz w:val="16"/>
          <w:szCs w:val="16"/>
        </w:rPr>
        <w:t xml:space="preserve">(Тюменская обл., Советский р-он, г.п. Агириш, ул.Винницкая, 16)                                                                                </w:t>
      </w:r>
    </w:p>
    <w:p w:rsidR="0037597D" w:rsidRPr="0037597D" w:rsidRDefault="007842BE" w:rsidP="0037597D">
      <w:pPr>
        <w:pStyle w:val="msoaddress"/>
        <w:widowControl w:val="0"/>
        <w:rPr>
          <w:rFonts w:ascii="Times New Roman" w:hAnsi="Times New Roman"/>
          <w:sz w:val="16"/>
          <w:szCs w:val="16"/>
        </w:rPr>
      </w:pPr>
      <w:r>
        <w:rPr>
          <w:rFonts w:ascii="Times New Roman" w:hAnsi="Times New Roman"/>
          <w:sz w:val="16"/>
          <w:szCs w:val="16"/>
        </w:rPr>
        <w:t>Телефон: 8(34675) 41-</w:t>
      </w:r>
      <w:r w:rsidR="006F2513">
        <w:rPr>
          <w:rFonts w:ascii="Times New Roman" w:hAnsi="Times New Roman"/>
          <w:sz w:val="16"/>
          <w:szCs w:val="16"/>
        </w:rPr>
        <w:t>0-7</w:t>
      </w:r>
      <w:r w:rsidR="00F94ADD">
        <w:rPr>
          <w:rFonts w:ascii="Times New Roman" w:hAnsi="Times New Roman"/>
          <w:sz w:val="16"/>
          <w:szCs w:val="16"/>
        </w:rPr>
        <w:t>9</w:t>
      </w:r>
      <w:r w:rsidR="0037597D" w:rsidRPr="006911AB">
        <w:rPr>
          <w:rFonts w:ascii="Times New Roman" w:hAnsi="Times New Roman"/>
          <w:sz w:val="16"/>
          <w:szCs w:val="16"/>
        </w:rPr>
        <w:t xml:space="preserve">   факс: 8(34675) 41-2-33     </w:t>
      </w:r>
    </w:p>
    <w:sectPr w:rsidR="0037597D" w:rsidRPr="0037597D" w:rsidSect="00186B2F">
      <w:headerReference w:type="even" r:id="rId24"/>
      <w:pgSz w:w="11906" w:h="16838"/>
      <w:pgMar w:top="851" w:right="170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28B" w:rsidRDefault="00B5728B">
      <w:r>
        <w:separator/>
      </w:r>
    </w:p>
  </w:endnote>
  <w:endnote w:type="continuationSeparator" w:id="0">
    <w:p w:rsidR="00B5728B" w:rsidRDefault="00B57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roman"/>
    <w:pitch w:val="variable"/>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Droid Sans Fallback">
    <w:altName w:val="Arial Unicode MS"/>
    <w:charset w:val="80"/>
    <w:family w:val="auto"/>
    <w:pitch w:val="variable"/>
  </w:font>
  <w:font w:name="FreeSans">
    <w:altName w:val="Arial Unicode MS"/>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16" w:rsidRDefault="00945716">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945716" w:rsidRDefault="00945716">
    <w:pPr>
      <w:pStyle w:val="af6"/>
      <w:ind w:right="360"/>
    </w:pPr>
  </w:p>
  <w:p w:rsidR="00945716" w:rsidRDefault="009457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724094"/>
      <w:docPartObj>
        <w:docPartGallery w:val="Page Numbers (Bottom of Page)"/>
        <w:docPartUnique/>
      </w:docPartObj>
    </w:sdtPr>
    <w:sdtEndPr/>
    <w:sdtContent>
      <w:p w:rsidR="00945716" w:rsidRDefault="00945716">
        <w:pPr>
          <w:pStyle w:val="af6"/>
          <w:jc w:val="right"/>
        </w:pPr>
        <w:r>
          <w:fldChar w:fldCharType="begin"/>
        </w:r>
        <w:r>
          <w:instrText>PAGE   \* MERGEFORMAT</w:instrText>
        </w:r>
        <w:r>
          <w:fldChar w:fldCharType="separate"/>
        </w:r>
        <w:r w:rsidR="00BD101A">
          <w:rPr>
            <w:noProof/>
          </w:rPr>
          <w:t>2</w:t>
        </w:r>
        <w:r>
          <w:rPr>
            <w:noProof/>
          </w:rPr>
          <w:fldChar w:fldCharType="end"/>
        </w:r>
      </w:p>
    </w:sdtContent>
  </w:sdt>
  <w:p w:rsidR="00945716" w:rsidRDefault="00945716">
    <w:pPr>
      <w:pStyle w:val="af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01A" w:rsidRDefault="00BD101A">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4</w:t>
    </w:r>
    <w:r>
      <w:rPr>
        <w:rStyle w:val="af9"/>
      </w:rPr>
      <w:fldChar w:fldCharType="end"/>
    </w:r>
  </w:p>
  <w:p w:rsidR="00BD101A" w:rsidRDefault="00BD101A">
    <w:pPr>
      <w:pStyle w:val="af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01A" w:rsidRDefault="00BD101A">
    <w:pPr>
      <w:pStyle w:val="af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28B" w:rsidRDefault="00B5728B">
      <w:r>
        <w:separator/>
      </w:r>
    </w:p>
  </w:footnote>
  <w:footnote w:type="continuationSeparator" w:id="0">
    <w:p w:rsidR="00B5728B" w:rsidRDefault="00B57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16" w:rsidRDefault="00B5728B" w:rsidP="00D70C3E">
    <w:pPr>
      <w:pageBreakBefor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2049" type="#_x0000_t98" style="position:absolute;margin-left:2in;margin-top:-9pt;width:153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w:txbxContent>
              <w:p w:rsidR="00945716" w:rsidRDefault="00945716" w:rsidP="00D70C3E">
                <w:pPr>
                  <w:jc w:val="center"/>
                  <w:rPr>
                    <w:b/>
                    <w:i/>
                    <w:sz w:val="32"/>
                    <w:szCs w:val="32"/>
                  </w:rPr>
                </w:pPr>
                <w:r>
                  <w:rPr>
                    <w:b/>
                    <w:i/>
                    <w:sz w:val="32"/>
                    <w:szCs w:val="32"/>
                  </w:rPr>
                  <w:t>ОФИЦИАЛЬНО</w:t>
                </w:r>
              </w:p>
            </w:txbxContent>
          </v:textbox>
        </v:shape>
      </w:pict>
    </w:r>
    <w:r w:rsidR="00945716">
      <w:t xml:space="preserve">                                                                                      </w:t>
    </w:r>
    <w:r w:rsidR="0037447E">
      <w:t xml:space="preserve">                 №  61     11</w:t>
    </w:r>
    <w:r w:rsidR="007133BF">
      <w:t xml:space="preserve">  октября</w:t>
    </w:r>
    <w:r w:rsidR="00945716">
      <w:t xml:space="preserve">  2022 г</w:t>
    </w:r>
  </w:p>
  <w:p w:rsidR="00945716" w:rsidRDefault="00945716" w:rsidP="00D70C3E">
    <w:pPr>
      <w:tabs>
        <w:tab w:val="left" w:pos="1500"/>
        <w:tab w:val="left" w:pos="2355"/>
      </w:tabs>
      <w:rPr>
        <w:sz w:val="16"/>
        <w:szCs w:val="16"/>
      </w:rPr>
    </w:pPr>
    <w:r>
      <w:rPr>
        <w:sz w:val="16"/>
        <w:szCs w:val="16"/>
      </w:rPr>
      <w:tab/>
    </w:r>
    <w:r>
      <w:rPr>
        <w:sz w:val="16"/>
        <w:szCs w:val="16"/>
      </w:rPr>
      <w:tab/>
    </w:r>
  </w:p>
  <w:p w:rsidR="00945716" w:rsidRDefault="00945716"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945716" w:rsidRPr="00E554F1" w:rsidTr="00D70C3E">
      <w:trPr>
        <w:trHeight w:val="22"/>
      </w:trPr>
      <w:tc>
        <w:tcPr>
          <w:tcW w:w="9453" w:type="dxa"/>
          <w:tcBorders>
            <w:top w:val="threeDEmboss" w:sz="12" w:space="0" w:color="auto"/>
            <w:left w:val="nil"/>
            <w:bottom w:val="nil"/>
            <w:right w:val="nil"/>
          </w:tcBorders>
        </w:tcPr>
        <w:p w:rsidR="00945716" w:rsidRPr="00E554F1" w:rsidRDefault="00945716" w:rsidP="00C3703E">
          <w:pPr>
            <w:rPr>
              <w:sz w:val="18"/>
              <w:szCs w:val="18"/>
            </w:rPr>
          </w:pPr>
        </w:p>
      </w:tc>
    </w:tr>
  </w:tbl>
  <w:p w:rsidR="00945716" w:rsidRDefault="00945716">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16" w:rsidRDefault="00945716" w:rsidP="00186B2F">
    <w:pPr>
      <w:pStyle w:val="aff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945716" w:rsidRDefault="00945716">
    <w:pPr>
      <w:pStyle w:val="aff8"/>
    </w:pPr>
  </w:p>
  <w:p w:rsidR="00945716" w:rsidRDefault="00945716"/>
  <w:p w:rsidR="00945716" w:rsidRDefault="00945716"/>
  <w:p w:rsidR="00945716" w:rsidRDefault="00945716"/>
  <w:p w:rsidR="00945716" w:rsidRDefault="00945716"/>
  <w:p w:rsidR="00945716" w:rsidRDefault="00945716"/>
  <w:p w:rsidR="00945716" w:rsidRDefault="0094571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00000007"/>
    <w:name w:val="WW8Num26"/>
    <w:lvl w:ilvl="0">
      <w:start w:val="1"/>
      <w:numFmt w:val="decimal"/>
      <w:lvlText w:val="2.%1."/>
      <w:lvlJc w:val="left"/>
      <w:pPr>
        <w:tabs>
          <w:tab w:val="num" w:pos="0"/>
        </w:tabs>
        <w:ind w:left="1069" w:hanging="360"/>
      </w:pPr>
      <w:rPr>
        <w:rFonts w:hint="default"/>
        <w:b/>
        <w:bCs/>
        <w:iCs/>
        <w:sz w:val="28"/>
        <w:szCs w:val="2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5">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6">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7">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9DA2841"/>
    <w:multiLevelType w:val="hybridMultilevel"/>
    <w:tmpl w:val="708E603A"/>
    <w:lvl w:ilvl="0" w:tplc="FF58770E">
      <w:start w:val="1"/>
      <w:numFmt w:val="decimal"/>
      <w:lvlText w:val="%1."/>
      <w:lvlJc w:val="left"/>
      <w:pPr>
        <w:ind w:left="1200" w:hanging="360"/>
      </w:pPr>
      <w:rPr>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9">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DEA0836"/>
    <w:multiLevelType w:val="multilevel"/>
    <w:tmpl w:val="3534980E"/>
    <w:lvl w:ilvl="0">
      <w:start w:val="1"/>
      <w:numFmt w:val="decimal"/>
      <w:lvlText w:val="%1."/>
      <w:lvlJc w:val="left"/>
      <w:pPr>
        <w:ind w:left="927" w:hanging="360"/>
      </w:pPr>
      <w:rPr>
        <w:rFonts w:hint="default"/>
      </w:rPr>
    </w:lvl>
    <w:lvl w:ilvl="1">
      <w:start w:val="1"/>
      <w:numFmt w:val="decimal"/>
      <w:isLgl/>
      <w:lvlText w:val="%1.%2"/>
      <w:lvlJc w:val="left"/>
      <w:pPr>
        <w:ind w:left="2067" w:hanging="42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4527" w:hanging="720"/>
      </w:pPr>
      <w:rPr>
        <w:rFonts w:hint="default"/>
      </w:rPr>
    </w:lvl>
    <w:lvl w:ilvl="4">
      <w:start w:val="1"/>
      <w:numFmt w:val="decimal"/>
      <w:isLgl/>
      <w:lvlText w:val="%1.%2.%3.%4.%5"/>
      <w:lvlJc w:val="left"/>
      <w:pPr>
        <w:ind w:left="5967"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87" w:hanging="1440"/>
      </w:pPr>
      <w:rPr>
        <w:rFonts w:hint="default"/>
      </w:rPr>
    </w:lvl>
    <w:lvl w:ilvl="7">
      <w:start w:val="1"/>
      <w:numFmt w:val="decimal"/>
      <w:isLgl/>
      <w:lvlText w:val="%1.%2.%3.%4.%5.%6.%7.%8"/>
      <w:lvlJc w:val="left"/>
      <w:pPr>
        <w:ind w:left="9567" w:hanging="1440"/>
      </w:pPr>
      <w:rPr>
        <w:rFonts w:hint="default"/>
      </w:rPr>
    </w:lvl>
    <w:lvl w:ilvl="8">
      <w:start w:val="1"/>
      <w:numFmt w:val="decimal"/>
      <w:isLgl/>
      <w:lvlText w:val="%1.%2.%3.%4.%5.%6.%7.%8.%9"/>
      <w:lvlJc w:val="left"/>
      <w:pPr>
        <w:ind w:left="11007" w:hanging="1800"/>
      </w:pPr>
      <w:rPr>
        <w:rFonts w:hint="default"/>
      </w:rPr>
    </w:lvl>
  </w:abstractNum>
  <w:abstractNum w:abstractNumId="25">
    <w:nsid w:val="11692D8D"/>
    <w:multiLevelType w:val="multilevel"/>
    <w:tmpl w:val="9E72130A"/>
    <w:lvl w:ilvl="0">
      <w:start w:val="1"/>
      <w:numFmt w:val="decimal"/>
      <w:lvlText w:val="%1."/>
      <w:lvlJc w:val="left"/>
      <w:pPr>
        <w:ind w:left="1070" w:hanging="360"/>
      </w:pPr>
      <w:rPr>
        <w:rFonts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30" w:hanging="72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1790" w:hanging="108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150" w:hanging="1440"/>
      </w:pPr>
      <w:rPr>
        <w:rFonts w:hint="default"/>
      </w:rPr>
    </w:lvl>
  </w:abstractNum>
  <w:abstractNum w:abstractNumId="26">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0">
    <w:nsid w:val="21F454AB"/>
    <w:multiLevelType w:val="hybridMultilevel"/>
    <w:tmpl w:val="BCA0FF22"/>
    <w:lvl w:ilvl="0" w:tplc="90964E90">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2">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4">
    <w:nsid w:val="2AB92A87"/>
    <w:multiLevelType w:val="hybridMultilevel"/>
    <w:tmpl w:val="F4B207AE"/>
    <w:lvl w:ilvl="0" w:tplc="2216F624">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2BD24066"/>
    <w:multiLevelType w:val="hybridMultilevel"/>
    <w:tmpl w:val="26B8C05E"/>
    <w:lvl w:ilvl="0" w:tplc="DC24FBA2">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36">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41">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43">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3D442C0D"/>
    <w:multiLevelType w:val="hybridMultilevel"/>
    <w:tmpl w:val="149603BC"/>
    <w:lvl w:ilvl="0" w:tplc="52B09FC2">
      <w:start w:val="1"/>
      <w:numFmt w:val="decimal"/>
      <w:lvlText w:val="%1."/>
      <w:lvlJc w:val="left"/>
      <w:pPr>
        <w:ind w:left="1080" w:hanging="360"/>
      </w:pPr>
      <w:rPr>
        <w:rFonts w:hint="default"/>
      </w:rPr>
    </w:lvl>
    <w:lvl w:ilvl="1" w:tplc="4EBE65B8">
      <w:start w:val="1"/>
      <w:numFmt w:val="lowerLetter"/>
      <w:lvlText w:val="%2."/>
      <w:lvlJc w:val="left"/>
      <w:pPr>
        <w:ind w:left="1800" w:hanging="360"/>
      </w:pPr>
    </w:lvl>
    <w:lvl w:ilvl="2" w:tplc="A4C254EA">
      <w:start w:val="1"/>
      <w:numFmt w:val="lowerRoman"/>
      <w:lvlText w:val="%3."/>
      <w:lvlJc w:val="right"/>
      <w:pPr>
        <w:ind w:left="2520" w:hanging="180"/>
      </w:pPr>
    </w:lvl>
    <w:lvl w:ilvl="3" w:tplc="00ECCF02">
      <w:start w:val="1"/>
      <w:numFmt w:val="decimal"/>
      <w:lvlText w:val="%4."/>
      <w:lvlJc w:val="left"/>
      <w:pPr>
        <w:ind w:left="3240" w:hanging="360"/>
      </w:pPr>
    </w:lvl>
    <w:lvl w:ilvl="4" w:tplc="32902D70">
      <w:start w:val="1"/>
      <w:numFmt w:val="lowerLetter"/>
      <w:lvlText w:val="%5."/>
      <w:lvlJc w:val="left"/>
      <w:pPr>
        <w:ind w:left="3960" w:hanging="360"/>
      </w:pPr>
    </w:lvl>
    <w:lvl w:ilvl="5" w:tplc="9B92C9BA">
      <w:start w:val="1"/>
      <w:numFmt w:val="lowerRoman"/>
      <w:lvlText w:val="%6."/>
      <w:lvlJc w:val="right"/>
      <w:pPr>
        <w:ind w:left="4680" w:hanging="180"/>
      </w:pPr>
    </w:lvl>
    <w:lvl w:ilvl="6" w:tplc="8EAE1826">
      <w:start w:val="1"/>
      <w:numFmt w:val="decimal"/>
      <w:lvlText w:val="%7."/>
      <w:lvlJc w:val="left"/>
      <w:pPr>
        <w:ind w:left="5400" w:hanging="360"/>
      </w:pPr>
    </w:lvl>
    <w:lvl w:ilvl="7" w:tplc="D2221480">
      <w:start w:val="1"/>
      <w:numFmt w:val="lowerLetter"/>
      <w:lvlText w:val="%8."/>
      <w:lvlJc w:val="left"/>
      <w:pPr>
        <w:ind w:left="6120" w:hanging="360"/>
      </w:pPr>
    </w:lvl>
    <w:lvl w:ilvl="8" w:tplc="E3EEC4D8">
      <w:start w:val="1"/>
      <w:numFmt w:val="lowerRoman"/>
      <w:lvlText w:val="%9."/>
      <w:lvlJc w:val="right"/>
      <w:pPr>
        <w:ind w:left="6840" w:hanging="180"/>
      </w:pPr>
    </w:lvl>
  </w:abstractNum>
  <w:abstractNum w:abstractNumId="48">
    <w:nsid w:val="40275ACF"/>
    <w:multiLevelType w:val="hybridMultilevel"/>
    <w:tmpl w:val="BCF8FBDC"/>
    <w:lvl w:ilvl="0" w:tplc="0419000F">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9">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51">
    <w:nsid w:val="462D6D03"/>
    <w:multiLevelType w:val="hybridMultilevel"/>
    <w:tmpl w:val="433013B0"/>
    <w:lvl w:ilvl="0" w:tplc="5564761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D7B3F68"/>
    <w:multiLevelType w:val="hybridMultilevel"/>
    <w:tmpl w:val="352ADB54"/>
    <w:lvl w:ilvl="0" w:tplc="B8CE388A">
      <w:start w:val="1"/>
      <w:numFmt w:val="decimal"/>
      <w:pStyle w:val="S"/>
      <w:lvlText w:val="Таблица %1"/>
      <w:lvlJc w:val="left"/>
      <w:pPr>
        <w:ind w:left="8441"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56">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7">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8">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60">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61">
    <w:nsid w:val="64BC582A"/>
    <w:multiLevelType w:val="hybridMultilevel"/>
    <w:tmpl w:val="10CA95D0"/>
    <w:lvl w:ilvl="0" w:tplc="802E0C88">
      <w:start w:val="1"/>
      <w:numFmt w:val="bullet"/>
      <w:pStyle w:val="S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62">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65">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66">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68">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num w:numId="1">
    <w:abstractNumId w:val="31"/>
  </w:num>
  <w:num w:numId="2">
    <w:abstractNumId w:val="20"/>
  </w:num>
  <w:num w:numId="3">
    <w:abstractNumId w:val="60"/>
  </w:num>
  <w:num w:numId="4">
    <w:abstractNumId w:val="64"/>
  </w:num>
  <w:num w:numId="5">
    <w:abstractNumId w:val="29"/>
  </w:num>
  <w:num w:numId="6">
    <w:abstractNumId w:val="67"/>
  </w:num>
  <w:num w:numId="7">
    <w:abstractNumId w:val="42"/>
  </w:num>
  <w:num w:numId="8">
    <w:abstractNumId w:val="22"/>
  </w:num>
  <w:num w:numId="9">
    <w:abstractNumId w:val="59"/>
  </w:num>
  <w:num w:numId="10">
    <w:abstractNumId w:val="55"/>
  </w:num>
  <w:num w:numId="11">
    <w:abstractNumId w:val="56"/>
  </w:num>
  <w:num w:numId="12">
    <w:abstractNumId w:val="50"/>
  </w:num>
  <w:num w:numId="13">
    <w:abstractNumId w:val="6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num>
  <w:num w:numId="17">
    <w:abstractNumId w:val="33"/>
  </w:num>
  <w:num w:numId="18">
    <w:abstractNumId w:val="66"/>
  </w:num>
  <w:num w:numId="19">
    <w:abstractNumId w:val="49"/>
  </w:num>
  <w:num w:numId="20">
    <w:abstractNumId w:val="38"/>
  </w:num>
  <w:num w:numId="21">
    <w:abstractNumId w:val="57"/>
  </w:num>
  <w:num w:numId="22">
    <w:abstractNumId w:val="40"/>
  </w:num>
  <w:num w:numId="23">
    <w:abstractNumId w:val="32"/>
  </w:num>
  <w:num w:numId="24">
    <w:abstractNumId w:val="43"/>
  </w:num>
  <w:num w:numId="25">
    <w:abstractNumId w:val="62"/>
  </w:num>
  <w:num w:numId="26">
    <w:abstractNumId w:val="53"/>
  </w:num>
  <w:num w:numId="27">
    <w:abstractNumId w:val="39"/>
  </w:num>
  <w:num w:numId="28">
    <w:abstractNumId w:val="23"/>
  </w:num>
  <w:num w:numId="29">
    <w:abstractNumId w:val="44"/>
  </w:num>
  <w:num w:numId="30">
    <w:abstractNumId w:val="65"/>
  </w:num>
  <w:num w:numId="31">
    <w:abstractNumId w:val="54"/>
  </w:num>
  <w:num w:numId="32">
    <w:abstractNumId w:val="58"/>
  </w:num>
  <w:num w:numId="33">
    <w:abstractNumId w:val="28"/>
  </w:num>
  <w:num w:numId="34">
    <w:abstractNumId w:val="19"/>
  </w:num>
  <w:num w:numId="35">
    <w:abstractNumId w:val="63"/>
  </w:num>
  <w:num w:numId="36">
    <w:abstractNumId w:val="26"/>
  </w:num>
  <w:num w:numId="37">
    <w:abstractNumId w:val="41"/>
  </w:num>
  <w:num w:numId="38">
    <w:abstractNumId w:val="45"/>
  </w:num>
  <w:num w:numId="39">
    <w:abstractNumId w:val="46"/>
  </w:num>
  <w:num w:numId="40">
    <w:abstractNumId w:val="37"/>
  </w:num>
  <w:num w:numId="41">
    <w:abstractNumId w:val="27"/>
  </w:num>
  <w:num w:numId="42">
    <w:abstractNumId w:val="52"/>
  </w:num>
  <w:num w:numId="43">
    <w:abstractNumId w:val="21"/>
  </w:num>
  <w:num w:numId="44">
    <w:abstractNumId w:val="17"/>
  </w:num>
  <w:num w:numId="45">
    <w:abstractNumId w:val="35"/>
  </w:num>
  <w:num w:numId="46">
    <w:abstractNumId w:val="30"/>
  </w:num>
  <w:num w:numId="47">
    <w:abstractNumId w:val="25"/>
  </w:num>
  <w:num w:numId="48">
    <w:abstractNumId w:val="51"/>
  </w:num>
  <w:num w:numId="49">
    <w:abstractNumId w:val="47"/>
  </w:num>
  <w:num w:numId="50">
    <w:abstractNumId w:val="48"/>
  </w:num>
  <w:num w:numId="51">
    <w:abstractNumId w:val="18"/>
  </w:num>
  <w:num w:numId="52">
    <w:abstractNumId w:val="24"/>
  </w:num>
  <w:num w:numId="53">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3BF8"/>
    <w:rsid w:val="000003F0"/>
    <w:rsid w:val="000005CC"/>
    <w:rsid w:val="000012E0"/>
    <w:rsid w:val="0000165A"/>
    <w:rsid w:val="00002A3A"/>
    <w:rsid w:val="000032E1"/>
    <w:rsid w:val="00003331"/>
    <w:rsid w:val="00003A53"/>
    <w:rsid w:val="000042E5"/>
    <w:rsid w:val="00004707"/>
    <w:rsid w:val="00004AAD"/>
    <w:rsid w:val="0000514C"/>
    <w:rsid w:val="00005AE9"/>
    <w:rsid w:val="00005F26"/>
    <w:rsid w:val="00006445"/>
    <w:rsid w:val="00006E56"/>
    <w:rsid w:val="00006E79"/>
    <w:rsid w:val="00006EEF"/>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637"/>
    <w:rsid w:val="00015AFF"/>
    <w:rsid w:val="000162AD"/>
    <w:rsid w:val="00016509"/>
    <w:rsid w:val="00016AA0"/>
    <w:rsid w:val="00016B53"/>
    <w:rsid w:val="0001778A"/>
    <w:rsid w:val="00017F4F"/>
    <w:rsid w:val="00020635"/>
    <w:rsid w:val="00020DA5"/>
    <w:rsid w:val="000215F0"/>
    <w:rsid w:val="000216BC"/>
    <w:rsid w:val="0002189A"/>
    <w:rsid w:val="00022237"/>
    <w:rsid w:val="0002244B"/>
    <w:rsid w:val="00022C5F"/>
    <w:rsid w:val="00023584"/>
    <w:rsid w:val="000242F8"/>
    <w:rsid w:val="0002451B"/>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1D8"/>
    <w:rsid w:val="00033467"/>
    <w:rsid w:val="00034CED"/>
    <w:rsid w:val="00034F2F"/>
    <w:rsid w:val="000355BC"/>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0B8"/>
    <w:rsid w:val="0006519F"/>
    <w:rsid w:val="000653DB"/>
    <w:rsid w:val="00065687"/>
    <w:rsid w:val="000657AD"/>
    <w:rsid w:val="00065A0F"/>
    <w:rsid w:val="00065ACE"/>
    <w:rsid w:val="00065D22"/>
    <w:rsid w:val="00065E46"/>
    <w:rsid w:val="00065F4C"/>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F66"/>
    <w:rsid w:val="000A764B"/>
    <w:rsid w:val="000B04BC"/>
    <w:rsid w:val="000B05A8"/>
    <w:rsid w:val="000B0B8E"/>
    <w:rsid w:val="000B1A32"/>
    <w:rsid w:val="000B21C8"/>
    <w:rsid w:val="000B2F3B"/>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3712"/>
    <w:rsid w:val="000C40EF"/>
    <w:rsid w:val="000C4B6F"/>
    <w:rsid w:val="000C5140"/>
    <w:rsid w:val="000C58CB"/>
    <w:rsid w:val="000C64F0"/>
    <w:rsid w:val="000C6B4B"/>
    <w:rsid w:val="000C7904"/>
    <w:rsid w:val="000C7B37"/>
    <w:rsid w:val="000D1A17"/>
    <w:rsid w:val="000D1AED"/>
    <w:rsid w:val="000D268B"/>
    <w:rsid w:val="000D3271"/>
    <w:rsid w:val="000D407A"/>
    <w:rsid w:val="000D43DC"/>
    <w:rsid w:val="000D4A00"/>
    <w:rsid w:val="000D55C5"/>
    <w:rsid w:val="000D5E42"/>
    <w:rsid w:val="000D60D2"/>
    <w:rsid w:val="000D626C"/>
    <w:rsid w:val="000D69E8"/>
    <w:rsid w:val="000D79EB"/>
    <w:rsid w:val="000E0A27"/>
    <w:rsid w:val="000E12FB"/>
    <w:rsid w:val="000E1E7E"/>
    <w:rsid w:val="000E2C63"/>
    <w:rsid w:val="000E2CF0"/>
    <w:rsid w:val="000E3091"/>
    <w:rsid w:val="000E37AB"/>
    <w:rsid w:val="000E43EF"/>
    <w:rsid w:val="000E4419"/>
    <w:rsid w:val="000E4809"/>
    <w:rsid w:val="000E4CC4"/>
    <w:rsid w:val="000E4FFF"/>
    <w:rsid w:val="000E515A"/>
    <w:rsid w:val="000E5400"/>
    <w:rsid w:val="000E577F"/>
    <w:rsid w:val="000E585B"/>
    <w:rsid w:val="000E6006"/>
    <w:rsid w:val="000E6744"/>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18E3"/>
    <w:rsid w:val="00101BE4"/>
    <w:rsid w:val="00101BF6"/>
    <w:rsid w:val="00102E8F"/>
    <w:rsid w:val="0010336C"/>
    <w:rsid w:val="00103554"/>
    <w:rsid w:val="00103D68"/>
    <w:rsid w:val="00104523"/>
    <w:rsid w:val="001045C8"/>
    <w:rsid w:val="00104657"/>
    <w:rsid w:val="00104DF3"/>
    <w:rsid w:val="00104E44"/>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44C3"/>
    <w:rsid w:val="001547CB"/>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EB"/>
    <w:rsid w:val="0017208A"/>
    <w:rsid w:val="00172287"/>
    <w:rsid w:val="00172EBC"/>
    <w:rsid w:val="00173545"/>
    <w:rsid w:val="00173A4E"/>
    <w:rsid w:val="00173E14"/>
    <w:rsid w:val="0017431E"/>
    <w:rsid w:val="0017491E"/>
    <w:rsid w:val="00175C64"/>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9BB"/>
    <w:rsid w:val="0019756D"/>
    <w:rsid w:val="00197C5F"/>
    <w:rsid w:val="001A0065"/>
    <w:rsid w:val="001A05F9"/>
    <w:rsid w:val="001A09C0"/>
    <w:rsid w:val="001A0A56"/>
    <w:rsid w:val="001A0B4C"/>
    <w:rsid w:val="001A16EC"/>
    <w:rsid w:val="001A25BC"/>
    <w:rsid w:val="001A3576"/>
    <w:rsid w:val="001A3CB1"/>
    <w:rsid w:val="001A49B2"/>
    <w:rsid w:val="001A49D6"/>
    <w:rsid w:val="001A55AE"/>
    <w:rsid w:val="001A5795"/>
    <w:rsid w:val="001A5813"/>
    <w:rsid w:val="001A5D08"/>
    <w:rsid w:val="001A5D47"/>
    <w:rsid w:val="001A62B7"/>
    <w:rsid w:val="001A6382"/>
    <w:rsid w:val="001A6734"/>
    <w:rsid w:val="001A68AE"/>
    <w:rsid w:val="001A73D1"/>
    <w:rsid w:val="001A7AA0"/>
    <w:rsid w:val="001B15C3"/>
    <w:rsid w:val="001B1D97"/>
    <w:rsid w:val="001B2A32"/>
    <w:rsid w:val="001B2BEA"/>
    <w:rsid w:val="001B2CA6"/>
    <w:rsid w:val="001B2F4D"/>
    <w:rsid w:val="001B302A"/>
    <w:rsid w:val="001B3D2A"/>
    <w:rsid w:val="001B3D69"/>
    <w:rsid w:val="001B4B73"/>
    <w:rsid w:val="001B5201"/>
    <w:rsid w:val="001B5B90"/>
    <w:rsid w:val="001B6520"/>
    <w:rsid w:val="001B6BF9"/>
    <w:rsid w:val="001B74FA"/>
    <w:rsid w:val="001C0A3E"/>
    <w:rsid w:val="001C1482"/>
    <w:rsid w:val="001C2B2E"/>
    <w:rsid w:val="001C38FD"/>
    <w:rsid w:val="001C3BD6"/>
    <w:rsid w:val="001C4102"/>
    <w:rsid w:val="001C4B70"/>
    <w:rsid w:val="001C4EB0"/>
    <w:rsid w:val="001C4FE1"/>
    <w:rsid w:val="001C5346"/>
    <w:rsid w:val="001C64D7"/>
    <w:rsid w:val="001C70F9"/>
    <w:rsid w:val="001C7720"/>
    <w:rsid w:val="001C7F28"/>
    <w:rsid w:val="001D0617"/>
    <w:rsid w:val="001D0970"/>
    <w:rsid w:val="001D2650"/>
    <w:rsid w:val="001D30D2"/>
    <w:rsid w:val="001D385C"/>
    <w:rsid w:val="001D3D5A"/>
    <w:rsid w:val="001D4B99"/>
    <w:rsid w:val="001D4FA8"/>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608"/>
    <w:rsid w:val="00200728"/>
    <w:rsid w:val="002012B5"/>
    <w:rsid w:val="002019F8"/>
    <w:rsid w:val="00202B73"/>
    <w:rsid w:val="00202FC1"/>
    <w:rsid w:val="00203138"/>
    <w:rsid w:val="00203B79"/>
    <w:rsid w:val="00204EEC"/>
    <w:rsid w:val="00204F3C"/>
    <w:rsid w:val="002059AA"/>
    <w:rsid w:val="00206524"/>
    <w:rsid w:val="0020676A"/>
    <w:rsid w:val="00210B17"/>
    <w:rsid w:val="00210E04"/>
    <w:rsid w:val="002116E8"/>
    <w:rsid w:val="002118F5"/>
    <w:rsid w:val="00211C93"/>
    <w:rsid w:val="00212609"/>
    <w:rsid w:val="002138A4"/>
    <w:rsid w:val="00213BED"/>
    <w:rsid w:val="002140BB"/>
    <w:rsid w:val="002154B9"/>
    <w:rsid w:val="002156AC"/>
    <w:rsid w:val="0021602F"/>
    <w:rsid w:val="00216175"/>
    <w:rsid w:val="00216C89"/>
    <w:rsid w:val="00216DE3"/>
    <w:rsid w:val="00217A8C"/>
    <w:rsid w:val="002204F8"/>
    <w:rsid w:val="0022050B"/>
    <w:rsid w:val="0022082A"/>
    <w:rsid w:val="00221347"/>
    <w:rsid w:val="002213BE"/>
    <w:rsid w:val="00221610"/>
    <w:rsid w:val="00221B21"/>
    <w:rsid w:val="00221BC2"/>
    <w:rsid w:val="00221CDA"/>
    <w:rsid w:val="002226B0"/>
    <w:rsid w:val="00222A89"/>
    <w:rsid w:val="002232A7"/>
    <w:rsid w:val="00223480"/>
    <w:rsid w:val="00223B71"/>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66F"/>
    <w:rsid w:val="00233B13"/>
    <w:rsid w:val="00233FDD"/>
    <w:rsid w:val="00234544"/>
    <w:rsid w:val="00234935"/>
    <w:rsid w:val="00234AAC"/>
    <w:rsid w:val="00234ACC"/>
    <w:rsid w:val="00234C85"/>
    <w:rsid w:val="00235682"/>
    <w:rsid w:val="00235E25"/>
    <w:rsid w:val="002365DD"/>
    <w:rsid w:val="002370F0"/>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CEB"/>
    <w:rsid w:val="0025798D"/>
    <w:rsid w:val="00257AAF"/>
    <w:rsid w:val="00260E82"/>
    <w:rsid w:val="00260F14"/>
    <w:rsid w:val="00261601"/>
    <w:rsid w:val="002616B7"/>
    <w:rsid w:val="00261D34"/>
    <w:rsid w:val="002622A7"/>
    <w:rsid w:val="00262BDF"/>
    <w:rsid w:val="00263AF4"/>
    <w:rsid w:val="0026438D"/>
    <w:rsid w:val="002649CE"/>
    <w:rsid w:val="00265417"/>
    <w:rsid w:val="00265B6D"/>
    <w:rsid w:val="00265C43"/>
    <w:rsid w:val="00265DCA"/>
    <w:rsid w:val="00266009"/>
    <w:rsid w:val="00266160"/>
    <w:rsid w:val="0027052D"/>
    <w:rsid w:val="00272416"/>
    <w:rsid w:val="00272625"/>
    <w:rsid w:val="002739F5"/>
    <w:rsid w:val="002758E1"/>
    <w:rsid w:val="00275F15"/>
    <w:rsid w:val="0027625A"/>
    <w:rsid w:val="00276571"/>
    <w:rsid w:val="00276977"/>
    <w:rsid w:val="00276D2C"/>
    <w:rsid w:val="00277639"/>
    <w:rsid w:val="00277E95"/>
    <w:rsid w:val="002806D9"/>
    <w:rsid w:val="00280762"/>
    <w:rsid w:val="002810FE"/>
    <w:rsid w:val="002814B7"/>
    <w:rsid w:val="00281A65"/>
    <w:rsid w:val="00282723"/>
    <w:rsid w:val="00282DCA"/>
    <w:rsid w:val="00282EF5"/>
    <w:rsid w:val="00283F85"/>
    <w:rsid w:val="00284487"/>
    <w:rsid w:val="00284918"/>
    <w:rsid w:val="00284E1C"/>
    <w:rsid w:val="00284E55"/>
    <w:rsid w:val="00284E7B"/>
    <w:rsid w:val="00284FB3"/>
    <w:rsid w:val="002850D4"/>
    <w:rsid w:val="00286767"/>
    <w:rsid w:val="00287F8E"/>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4F0"/>
    <w:rsid w:val="00296517"/>
    <w:rsid w:val="002968D6"/>
    <w:rsid w:val="0029781B"/>
    <w:rsid w:val="002A0159"/>
    <w:rsid w:val="002A01D3"/>
    <w:rsid w:val="002A08FC"/>
    <w:rsid w:val="002A0AF0"/>
    <w:rsid w:val="002A0C45"/>
    <w:rsid w:val="002A1931"/>
    <w:rsid w:val="002A1987"/>
    <w:rsid w:val="002A1A3E"/>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829"/>
    <w:rsid w:val="002B32BB"/>
    <w:rsid w:val="002B4FD8"/>
    <w:rsid w:val="002B557E"/>
    <w:rsid w:val="002B62DB"/>
    <w:rsid w:val="002B6321"/>
    <w:rsid w:val="002B6E38"/>
    <w:rsid w:val="002B75B8"/>
    <w:rsid w:val="002B7C97"/>
    <w:rsid w:val="002C0401"/>
    <w:rsid w:val="002C12E9"/>
    <w:rsid w:val="002C1B5D"/>
    <w:rsid w:val="002C20C8"/>
    <w:rsid w:val="002C2B65"/>
    <w:rsid w:val="002C31BE"/>
    <w:rsid w:val="002C391E"/>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A6B"/>
    <w:rsid w:val="002E42A9"/>
    <w:rsid w:val="002E43E7"/>
    <w:rsid w:val="002E450B"/>
    <w:rsid w:val="002E4CA4"/>
    <w:rsid w:val="002E4D65"/>
    <w:rsid w:val="002E4E41"/>
    <w:rsid w:val="002E69C8"/>
    <w:rsid w:val="002E779D"/>
    <w:rsid w:val="002E7940"/>
    <w:rsid w:val="002E7D9B"/>
    <w:rsid w:val="002F054D"/>
    <w:rsid w:val="002F0CB8"/>
    <w:rsid w:val="002F1344"/>
    <w:rsid w:val="002F174A"/>
    <w:rsid w:val="002F18F5"/>
    <w:rsid w:val="002F194D"/>
    <w:rsid w:val="002F22E0"/>
    <w:rsid w:val="002F320F"/>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FA6"/>
    <w:rsid w:val="003042D2"/>
    <w:rsid w:val="003043D3"/>
    <w:rsid w:val="00304F6C"/>
    <w:rsid w:val="003050FD"/>
    <w:rsid w:val="0030545C"/>
    <w:rsid w:val="00307084"/>
    <w:rsid w:val="00307DC0"/>
    <w:rsid w:val="00310207"/>
    <w:rsid w:val="00311087"/>
    <w:rsid w:val="00311AC2"/>
    <w:rsid w:val="00312397"/>
    <w:rsid w:val="0031243C"/>
    <w:rsid w:val="00312AB1"/>
    <w:rsid w:val="00312CBB"/>
    <w:rsid w:val="003132F7"/>
    <w:rsid w:val="003137C1"/>
    <w:rsid w:val="00313A87"/>
    <w:rsid w:val="00313BE0"/>
    <w:rsid w:val="00313D95"/>
    <w:rsid w:val="00314409"/>
    <w:rsid w:val="003149F5"/>
    <w:rsid w:val="003155C3"/>
    <w:rsid w:val="00315A0B"/>
    <w:rsid w:val="00315A94"/>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F3"/>
    <w:rsid w:val="00342333"/>
    <w:rsid w:val="003442C0"/>
    <w:rsid w:val="00344B8D"/>
    <w:rsid w:val="00344EF2"/>
    <w:rsid w:val="00344F6D"/>
    <w:rsid w:val="003450E2"/>
    <w:rsid w:val="00346EAA"/>
    <w:rsid w:val="0034709E"/>
    <w:rsid w:val="00347420"/>
    <w:rsid w:val="0034757A"/>
    <w:rsid w:val="0034792A"/>
    <w:rsid w:val="00347CC3"/>
    <w:rsid w:val="00350278"/>
    <w:rsid w:val="00350A28"/>
    <w:rsid w:val="00350B9F"/>
    <w:rsid w:val="003512B2"/>
    <w:rsid w:val="00351475"/>
    <w:rsid w:val="0035319E"/>
    <w:rsid w:val="0035386D"/>
    <w:rsid w:val="00353EA8"/>
    <w:rsid w:val="00354060"/>
    <w:rsid w:val="00354B6D"/>
    <w:rsid w:val="003550E3"/>
    <w:rsid w:val="003564B1"/>
    <w:rsid w:val="0035680A"/>
    <w:rsid w:val="0035692D"/>
    <w:rsid w:val="003576D7"/>
    <w:rsid w:val="0035771A"/>
    <w:rsid w:val="0036013D"/>
    <w:rsid w:val="0036043C"/>
    <w:rsid w:val="00361910"/>
    <w:rsid w:val="00361D20"/>
    <w:rsid w:val="00361EC2"/>
    <w:rsid w:val="00362063"/>
    <w:rsid w:val="00362D2A"/>
    <w:rsid w:val="00362E1D"/>
    <w:rsid w:val="0036569F"/>
    <w:rsid w:val="00365D0B"/>
    <w:rsid w:val="00366E7B"/>
    <w:rsid w:val="003709B4"/>
    <w:rsid w:val="0037122F"/>
    <w:rsid w:val="00371925"/>
    <w:rsid w:val="00372247"/>
    <w:rsid w:val="003726A6"/>
    <w:rsid w:val="00372B5A"/>
    <w:rsid w:val="00372B9B"/>
    <w:rsid w:val="00373D5A"/>
    <w:rsid w:val="00374205"/>
    <w:rsid w:val="00374256"/>
    <w:rsid w:val="0037447E"/>
    <w:rsid w:val="003750A8"/>
    <w:rsid w:val="00375874"/>
    <w:rsid w:val="0037597D"/>
    <w:rsid w:val="003806A2"/>
    <w:rsid w:val="0038173A"/>
    <w:rsid w:val="00381AA7"/>
    <w:rsid w:val="00381E5F"/>
    <w:rsid w:val="00381E98"/>
    <w:rsid w:val="00382748"/>
    <w:rsid w:val="00382DE4"/>
    <w:rsid w:val="00383093"/>
    <w:rsid w:val="00383180"/>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567A"/>
    <w:rsid w:val="00395CE9"/>
    <w:rsid w:val="00396636"/>
    <w:rsid w:val="0039695F"/>
    <w:rsid w:val="00397387"/>
    <w:rsid w:val="00397CCB"/>
    <w:rsid w:val="00397EA5"/>
    <w:rsid w:val="003A08C6"/>
    <w:rsid w:val="003A0FDF"/>
    <w:rsid w:val="003A3283"/>
    <w:rsid w:val="003A4390"/>
    <w:rsid w:val="003A44E2"/>
    <w:rsid w:val="003A4D1A"/>
    <w:rsid w:val="003A5996"/>
    <w:rsid w:val="003A6581"/>
    <w:rsid w:val="003A6F59"/>
    <w:rsid w:val="003A7123"/>
    <w:rsid w:val="003B0523"/>
    <w:rsid w:val="003B20F3"/>
    <w:rsid w:val="003B2977"/>
    <w:rsid w:val="003B3E9B"/>
    <w:rsid w:val="003B418F"/>
    <w:rsid w:val="003B4ED6"/>
    <w:rsid w:val="003B4F7C"/>
    <w:rsid w:val="003B538F"/>
    <w:rsid w:val="003B59F4"/>
    <w:rsid w:val="003B5CFB"/>
    <w:rsid w:val="003B5F55"/>
    <w:rsid w:val="003B5FFA"/>
    <w:rsid w:val="003B6742"/>
    <w:rsid w:val="003B6DE4"/>
    <w:rsid w:val="003B7182"/>
    <w:rsid w:val="003B7C88"/>
    <w:rsid w:val="003C0B5D"/>
    <w:rsid w:val="003C0BF9"/>
    <w:rsid w:val="003C12B2"/>
    <w:rsid w:val="003C1372"/>
    <w:rsid w:val="003C1B7D"/>
    <w:rsid w:val="003C2237"/>
    <w:rsid w:val="003C2631"/>
    <w:rsid w:val="003C3D13"/>
    <w:rsid w:val="003C4387"/>
    <w:rsid w:val="003C4F41"/>
    <w:rsid w:val="003C5CD8"/>
    <w:rsid w:val="003C684D"/>
    <w:rsid w:val="003C6C72"/>
    <w:rsid w:val="003C6C7C"/>
    <w:rsid w:val="003C6DD3"/>
    <w:rsid w:val="003C7E67"/>
    <w:rsid w:val="003D0636"/>
    <w:rsid w:val="003D06E9"/>
    <w:rsid w:val="003D0B98"/>
    <w:rsid w:val="003D0E6D"/>
    <w:rsid w:val="003D1019"/>
    <w:rsid w:val="003D1188"/>
    <w:rsid w:val="003D163E"/>
    <w:rsid w:val="003D29EE"/>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6"/>
    <w:rsid w:val="003E21DA"/>
    <w:rsid w:val="003E24DF"/>
    <w:rsid w:val="003E261C"/>
    <w:rsid w:val="003E2922"/>
    <w:rsid w:val="003E2A8D"/>
    <w:rsid w:val="003E2DC3"/>
    <w:rsid w:val="003E31CB"/>
    <w:rsid w:val="003E3A05"/>
    <w:rsid w:val="003E41E4"/>
    <w:rsid w:val="003E42B1"/>
    <w:rsid w:val="003E51B8"/>
    <w:rsid w:val="003E523D"/>
    <w:rsid w:val="003E535D"/>
    <w:rsid w:val="003E584C"/>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24C"/>
    <w:rsid w:val="004019F0"/>
    <w:rsid w:val="00401B5A"/>
    <w:rsid w:val="00401E05"/>
    <w:rsid w:val="00402C16"/>
    <w:rsid w:val="0040364D"/>
    <w:rsid w:val="00403F07"/>
    <w:rsid w:val="00404830"/>
    <w:rsid w:val="00405255"/>
    <w:rsid w:val="0040572F"/>
    <w:rsid w:val="00405D9B"/>
    <w:rsid w:val="00407772"/>
    <w:rsid w:val="00407A12"/>
    <w:rsid w:val="00407E97"/>
    <w:rsid w:val="00410200"/>
    <w:rsid w:val="00411013"/>
    <w:rsid w:val="00411303"/>
    <w:rsid w:val="00411E1E"/>
    <w:rsid w:val="00411F39"/>
    <w:rsid w:val="00412808"/>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6A7"/>
    <w:rsid w:val="00427C9F"/>
    <w:rsid w:val="00427F62"/>
    <w:rsid w:val="00430001"/>
    <w:rsid w:val="004307D7"/>
    <w:rsid w:val="004307E6"/>
    <w:rsid w:val="00430840"/>
    <w:rsid w:val="004312DB"/>
    <w:rsid w:val="00431545"/>
    <w:rsid w:val="0043196C"/>
    <w:rsid w:val="00431E53"/>
    <w:rsid w:val="004321E1"/>
    <w:rsid w:val="004329D1"/>
    <w:rsid w:val="00432ADA"/>
    <w:rsid w:val="00433BC1"/>
    <w:rsid w:val="00433C53"/>
    <w:rsid w:val="00434D65"/>
    <w:rsid w:val="00434E9E"/>
    <w:rsid w:val="00435ABE"/>
    <w:rsid w:val="00435CC4"/>
    <w:rsid w:val="00435CCA"/>
    <w:rsid w:val="00436414"/>
    <w:rsid w:val="004367B0"/>
    <w:rsid w:val="00436813"/>
    <w:rsid w:val="0043770F"/>
    <w:rsid w:val="00437C75"/>
    <w:rsid w:val="004409FA"/>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AAE"/>
    <w:rsid w:val="00450542"/>
    <w:rsid w:val="00450A19"/>
    <w:rsid w:val="00450C92"/>
    <w:rsid w:val="00451B5F"/>
    <w:rsid w:val="00451CF9"/>
    <w:rsid w:val="004520B0"/>
    <w:rsid w:val="004523E9"/>
    <w:rsid w:val="00452B5A"/>
    <w:rsid w:val="00452B92"/>
    <w:rsid w:val="00452C65"/>
    <w:rsid w:val="0045377D"/>
    <w:rsid w:val="00453F02"/>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95E"/>
    <w:rsid w:val="00483AEA"/>
    <w:rsid w:val="00484B6F"/>
    <w:rsid w:val="00484C0A"/>
    <w:rsid w:val="0048508B"/>
    <w:rsid w:val="0048510E"/>
    <w:rsid w:val="0048580B"/>
    <w:rsid w:val="00486007"/>
    <w:rsid w:val="004861E4"/>
    <w:rsid w:val="004877CC"/>
    <w:rsid w:val="00490D2C"/>
    <w:rsid w:val="00490F3D"/>
    <w:rsid w:val="004924E5"/>
    <w:rsid w:val="00493225"/>
    <w:rsid w:val="00493625"/>
    <w:rsid w:val="00493649"/>
    <w:rsid w:val="004940E4"/>
    <w:rsid w:val="00494E6D"/>
    <w:rsid w:val="00495A1A"/>
    <w:rsid w:val="0049691B"/>
    <w:rsid w:val="00497BA7"/>
    <w:rsid w:val="00497F7A"/>
    <w:rsid w:val="004A021B"/>
    <w:rsid w:val="004A023C"/>
    <w:rsid w:val="004A0FAC"/>
    <w:rsid w:val="004A18F3"/>
    <w:rsid w:val="004A20BC"/>
    <w:rsid w:val="004A2E10"/>
    <w:rsid w:val="004A38D0"/>
    <w:rsid w:val="004A3EC0"/>
    <w:rsid w:val="004A44B4"/>
    <w:rsid w:val="004A468E"/>
    <w:rsid w:val="004A55F2"/>
    <w:rsid w:val="004A5CF5"/>
    <w:rsid w:val="004A6016"/>
    <w:rsid w:val="004A610E"/>
    <w:rsid w:val="004A6E28"/>
    <w:rsid w:val="004A7D8F"/>
    <w:rsid w:val="004A7E6E"/>
    <w:rsid w:val="004A7FF2"/>
    <w:rsid w:val="004B0FF4"/>
    <w:rsid w:val="004B127E"/>
    <w:rsid w:val="004B1CCE"/>
    <w:rsid w:val="004B28B0"/>
    <w:rsid w:val="004B2BA5"/>
    <w:rsid w:val="004B376E"/>
    <w:rsid w:val="004B3DA0"/>
    <w:rsid w:val="004B405B"/>
    <w:rsid w:val="004B4E70"/>
    <w:rsid w:val="004B4EAF"/>
    <w:rsid w:val="004B5B30"/>
    <w:rsid w:val="004B6B3D"/>
    <w:rsid w:val="004B6CAA"/>
    <w:rsid w:val="004B6D8F"/>
    <w:rsid w:val="004B74B0"/>
    <w:rsid w:val="004B764B"/>
    <w:rsid w:val="004C0BC2"/>
    <w:rsid w:val="004C0CE9"/>
    <w:rsid w:val="004C10DC"/>
    <w:rsid w:val="004C129C"/>
    <w:rsid w:val="004C14BB"/>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62C8"/>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60E"/>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128F"/>
    <w:rsid w:val="005013D0"/>
    <w:rsid w:val="005018C1"/>
    <w:rsid w:val="005018D0"/>
    <w:rsid w:val="00501BE7"/>
    <w:rsid w:val="00502415"/>
    <w:rsid w:val="00502529"/>
    <w:rsid w:val="00502712"/>
    <w:rsid w:val="00503066"/>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2299"/>
    <w:rsid w:val="0052264B"/>
    <w:rsid w:val="00522950"/>
    <w:rsid w:val="0052306C"/>
    <w:rsid w:val="005234CF"/>
    <w:rsid w:val="005238CB"/>
    <w:rsid w:val="00523D72"/>
    <w:rsid w:val="00524099"/>
    <w:rsid w:val="005240EC"/>
    <w:rsid w:val="005249DE"/>
    <w:rsid w:val="0052558C"/>
    <w:rsid w:val="00525CED"/>
    <w:rsid w:val="0052640A"/>
    <w:rsid w:val="00526526"/>
    <w:rsid w:val="00526599"/>
    <w:rsid w:val="0052699A"/>
    <w:rsid w:val="00526A98"/>
    <w:rsid w:val="00526C0E"/>
    <w:rsid w:val="00527C62"/>
    <w:rsid w:val="005304E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AC2"/>
    <w:rsid w:val="005376AE"/>
    <w:rsid w:val="00537907"/>
    <w:rsid w:val="005400A7"/>
    <w:rsid w:val="00540349"/>
    <w:rsid w:val="00540FF8"/>
    <w:rsid w:val="005417B5"/>
    <w:rsid w:val="005424FA"/>
    <w:rsid w:val="00543742"/>
    <w:rsid w:val="0054428F"/>
    <w:rsid w:val="00544733"/>
    <w:rsid w:val="00544FCA"/>
    <w:rsid w:val="00545346"/>
    <w:rsid w:val="00545D6F"/>
    <w:rsid w:val="00546490"/>
    <w:rsid w:val="0054698A"/>
    <w:rsid w:val="00547AB7"/>
    <w:rsid w:val="00547B5D"/>
    <w:rsid w:val="005500B4"/>
    <w:rsid w:val="00550914"/>
    <w:rsid w:val="005512EE"/>
    <w:rsid w:val="00551741"/>
    <w:rsid w:val="00551CAA"/>
    <w:rsid w:val="00552592"/>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F3"/>
    <w:rsid w:val="005648BC"/>
    <w:rsid w:val="00564BE3"/>
    <w:rsid w:val="00564CD8"/>
    <w:rsid w:val="00565427"/>
    <w:rsid w:val="00565AD5"/>
    <w:rsid w:val="00565EEB"/>
    <w:rsid w:val="00565F16"/>
    <w:rsid w:val="005660BF"/>
    <w:rsid w:val="005668F5"/>
    <w:rsid w:val="00566EB8"/>
    <w:rsid w:val="005671FD"/>
    <w:rsid w:val="0056779B"/>
    <w:rsid w:val="00567AE0"/>
    <w:rsid w:val="00570709"/>
    <w:rsid w:val="00570A46"/>
    <w:rsid w:val="005713E4"/>
    <w:rsid w:val="0057180E"/>
    <w:rsid w:val="00571E0A"/>
    <w:rsid w:val="00572902"/>
    <w:rsid w:val="00573B5D"/>
    <w:rsid w:val="005742BD"/>
    <w:rsid w:val="00574C4A"/>
    <w:rsid w:val="00575B35"/>
    <w:rsid w:val="005763A3"/>
    <w:rsid w:val="0057681E"/>
    <w:rsid w:val="00576EF4"/>
    <w:rsid w:val="00577019"/>
    <w:rsid w:val="00577B8A"/>
    <w:rsid w:val="00577C7E"/>
    <w:rsid w:val="00580851"/>
    <w:rsid w:val="00581080"/>
    <w:rsid w:val="005817FA"/>
    <w:rsid w:val="005821F9"/>
    <w:rsid w:val="00582DB3"/>
    <w:rsid w:val="005836DC"/>
    <w:rsid w:val="00583798"/>
    <w:rsid w:val="00584285"/>
    <w:rsid w:val="005847FE"/>
    <w:rsid w:val="00584B4B"/>
    <w:rsid w:val="0058527C"/>
    <w:rsid w:val="005862B6"/>
    <w:rsid w:val="005863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C65"/>
    <w:rsid w:val="005A6D2F"/>
    <w:rsid w:val="005A783F"/>
    <w:rsid w:val="005A7DB2"/>
    <w:rsid w:val="005A7FCA"/>
    <w:rsid w:val="005B0123"/>
    <w:rsid w:val="005B07AC"/>
    <w:rsid w:val="005B0F57"/>
    <w:rsid w:val="005B12AB"/>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D67"/>
    <w:rsid w:val="005E0DF6"/>
    <w:rsid w:val="005E19AB"/>
    <w:rsid w:val="005E1D35"/>
    <w:rsid w:val="005E21FF"/>
    <w:rsid w:val="005E27DC"/>
    <w:rsid w:val="005E31B7"/>
    <w:rsid w:val="005E3364"/>
    <w:rsid w:val="005E3A76"/>
    <w:rsid w:val="005E40A8"/>
    <w:rsid w:val="005E47AD"/>
    <w:rsid w:val="005E5087"/>
    <w:rsid w:val="005E54B5"/>
    <w:rsid w:val="005E5987"/>
    <w:rsid w:val="005E5989"/>
    <w:rsid w:val="005E5F92"/>
    <w:rsid w:val="005E6859"/>
    <w:rsid w:val="005E6A30"/>
    <w:rsid w:val="005E6C13"/>
    <w:rsid w:val="005E6FDF"/>
    <w:rsid w:val="005E7018"/>
    <w:rsid w:val="005E76B4"/>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1BC"/>
    <w:rsid w:val="00642387"/>
    <w:rsid w:val="00642D17"/>
    <w:rsid w:val="00643642"/>
    <w:rsid w:val="006443B9"/>
    <w:rsid w:val="006450AF"/>
    <w:rsid w:val="0064677E"/>
    <w:rsid w:val="00647F9E"/>
    <w:rsid w:val="00650775"/>
    <w:rsid w:val="00651FF4"/>
    <w:rsid w:val="0065210E"/>
    <w:rsid w:val="006525D7"/>
    <w:rsid w:val="00652A36"/>
    <w:rsid w:val="00652BEF"/>
    <w:rsid w:val="00652DDE"/>
    <w:rsid w:val="0065331A"/>
    <w:rsid w:val="00653A9D"/>
    <w:rsid w:val="0065417C"/>
    <w:rsid w:val="006545E8"/>
    <w:rsid w:val="0065524A"/>
    <w:rsid w:val="006554C2"/>
    <w:rsid w:val="00655602"/>
    <w:rsid w:val="00655CC2"/>
    <w:rsid w:val="0065654D"/>
    <w:rsid w:val="006571CE"/>
    <w:rsid w:val="00657B20"/>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67DFB"/>
    <w:rsid w:val="00670D5B"/>
    <w:rsid w:val="00670E4F"/>
    <w:rsid w:val="00670F59"/>
    <w:rsid w:val="00672315"/>
    <w:rsid w:val="00672A5F"/>
    <w:rsid w:val="00672C6C"/>
    <w:rsid w:val="00672DE2"/>
    <w:rsid w:val="006732B5"/>
    <w:rsid w:val="00673C94"/>
    <w:rsid w:val="00674A0D"/>
    <w:rsid w:val="00674EAE"/>
    <w:rsid w:val="0067539D"/>
    <w:rsid w:val="00675DB5"/>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D7"/>
    <w:rsid w:val="00696C04"/>
    <w:rsid w:val="00697367"/>
    <w:rsid w:val="0069771E"/>
    <w:rsid w:val="006A0044"/>
    <w:rsid w:val="006A0A41"/>
    <w:rsid w:val="006A0C2B"/>
    <w:rsid w:val="006A1248"/>
    <w:rsid w:val="006A1CFE"/>
    <w:rsid w:val="006A2546"/>
    <w:rsid w:val="006A2BB6"/>
    <w:rsid w:val="006A388C"/>
    <w:rsid w:val="006A4008"/>
    <w:rsid w:val="006A41D4"/>
    <w:rsid w:val="006A49A0"/>
    <w:rsid w:val="006A54A9"/>
    <w:rsid w:val="006A62B6"/>
    <w:rsid w:val="006A6664"/>
    <w:rsid w:val="006A7407"/>
    <w:rsid w:val="006A752C"/>
    <w:rsid w:val="006A78AE"/>
    <w:rsid w:val="006B03E7"/>
    <w:rsid w:val="006B23D3"/>
    <w:rsid w:val="006B2761"/>
    <w:rsid w:val="006B2A60"/>
    <w:rsid w:val="006B2FC7"/>
    <w:rsid w:val="006B3108"/>
    <w:rsid w:val="006B3331"/>
    <w:rsid w:val="006B34B6"/>
    <w:rsid w:val="006B4469"/>
    <w:rsid w:val="006B6A16"/>
    <w:rsid w:val="006B6E07"/>
    <w:rsid w:val="006C0769"/>
    <w:rsid w:val="006C1199"/>
    <w:rsid w:val="006C189A"/>
    <w:rsid w:val="006C195F"/>
    <w:rsid w:val="006C2698"/>
    <w:rsid w:val="006C329D"/>
    <w:rsid w:val="006C494D"/>
    <w:rsid w:val="006C4C3A"/>
    <w:rsid w:val="006C5C05"/>
    <w:rsid w:val="006C63EF"/>
    <w:rsid w:val="006C7498"/>
    <w:rsid w:val="006D05F1"/>
    <w:rsid w:val="006D06B8"/>
    <w:rsid w:val="006D088F"/>
    <w:rsid w:val="006D0D12"/>
    <w:rsid w:val="006D0E6A"/>
    <w:rsid w:val="006D16F2"/>
    <w:rsid w:val="006D172A"/>
    <w:rsid w:val="006D1E1B"/>
    <w:rsid w:val="006D257F"/>
    <w:rsid w:val="006D2AF7"/>
    <w:rsid w:val="006D3D5D"/>
    <w:rsid w:val="006D3F81"/>
    <w:rsid w:val="006D419F"/>
    <w:rsid w:val="006D51C4"/>
    <w:rsid w:val="006D55DB"/>
    <w:rsid w:val="006D56A2"/>
    <w:rsid w:val="006D638B"/>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7CC"/>
    <w:rsid w:val="006E7A52"/>
    <w:rsid w:val="006E7C57"/>
    <w:rsid w:val="006F00C0"/>
    <w:rsid w:val="006F02EF"/>
    <w:rsid w:val="006F11AA"/>
    <w:rsid w:val="006F134F"/>
    <w:rsid w:val="006F160F"/>
    <w:rsid w:val="006F181D"/>
    <w:rsid w:val="006F199D"/>
    <w:rsid w:val="006F2513"/>
    <w:rsid w:val="006F39CA"/>
    <w:rsid w:val="006F47C0"/>
    <w:rsid w:val="006F4E0E"/>
    <w:rsid w:val="006F4F93"/>
    <w:rsid w:val="006F544D"/>
    <w:rsid w:val="006F57D7"/>
    <w:rsid w:val="006F593D"/>
    <w:rsid w:val="006F5CCE"/>
    <w:rsid w:val="006F5E00"/>
    <w:rsid w:val="006F629B"/>
    <w:rsid w:val="006F76EC"/>
    <w:rsid w:val="006F7AA7"/>
    <w:rsid w:val="006F7E00"/>
    <w:rsid w:val="0070192C"/>
    <w:rsid w:val="00701F77"/>
    <w:rsid w:val="007025C5"/>
    <w:rsid w:val="007030BE"/>
    <w:rsid w:val="007032CA"/>
    <w:rsid w:val="00703C2D"/>
    <w:rsid w:val="0070523F"/>
    <w:rsid w:val="007056D5"/>
    <w:rsid w:val="0070577A"/>
    <w:rsid w:val="0070668F"/>
    <w:rsid w:val="00706E74"/>
    <w:rsid w:val="007071E3"/>
    <w:rsid w:val="0070742D"/>
    <w:rsid w:val="0070768C"/>
    <w:rsid w:val="007079A0"/>
    <w:rsid w:val="00707BAA"/>
    <w:rsid w:val="00707F3A"/>
    <w:rsid w:val="00710347"/>
    <w:rsid w:val="007133BF"/>
    <w:rsid w:val="007136DF"/>
    <w:rsid w:val="007139EF"/>
    <w:rsid w:val="00713F63"/>
    <w:rsid w:val="00714230"/>
    <w:rsid w:val="007142F6"/>
    <w:rsid w:val="00714DD9"/>
    <w:rsid w:val="00715C0F"/>
    <w:rsid w:val="00716558"/>
    <w:rsid w:val="00716C6D"/>
    <w:rsid w:val="007174C8"/>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A8D"/>
    <w:rsid w:val="0073177C"/>
    <w:rsid w:val="007318A0"/>
    <w:rsid w:val="00732308"/>
    <w:rsid w:val="007328C2"/>
    <w:rsid w:val="00732EF3"/>
    <w:rsid w:val="007333F2"/>
    <w:rsid w:val="00733F1E"/>
    <w:rsid w:val="00734757"/>
    <w:rsid w:val="007350FF"/>
    <w:rsid w:val="00735418"/>
    <w:rsid w:val="00736266"/>
    <w:rsid w:val="007367AB"/>
    <w:rsid w:val="007368E2"/>
    <w:rsid w:val="00736980"/>
    <w:rsid w:val="007369F0"/>
    <w:rsid w:val="00736E3D"/>
    <w:rsid w:val="00737707"/>
    <w:rsid w:val="007378AD"/>
    <w:rsid w:val="00737C2C"/>
    <w:rsid w:val="00740EBB"/>
    <w:rsid w:val="00740FAA"/>
    <w:rsid w:val="0074322E"/>
    <w:rsid w:val="00743356"/>
    <w:rsid w:val="007444E4"/>
    <w:rsid w:val="00744D7C"/>
    <w:rsid w:val="0074591D"/>
    <w:rsid w:val="00747440"/>
    <w:rsid w:val="007474DC"/>
    <w:rsid w:val="007477B0"/>
    <w:rsid w:val="007479C9"/>
    <w:rsid w:val="007479DB"/>
    <w:rsid w:val="00747BA6"/>
    <w:rsid w:val="00747F3C"/>
    <w:rsid w:val="0075013A"/>
    <w:rsid w:val="007507DD"/>
    <w:rsid w:val="0075296A"/>
    <w:rsid w:val="0075328F"/>
    <w:rsid w:val="00753470"/>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B54"/>
    <w:rsid w:val="00765C2C"/>
    <w:rsid w:val="00765D75"/>
    <w:rsid w:val="0076615F"/>
    <w:rsid w:val="007663BA"/>
    <w:rsid w:val="007670D9"/>
    <w:rsid w:val="007675BF"/>
    <w:rsid w:val="00771F5F"/>
    <w:rsid w:val="0077347F"/>
    <w:rsid w:val="00774426"/>
    <w:rsid w:val="00775C6F"/>
    <w:rsid w:val="00775CCE"/>
    <w:rsid w:val="00776009"/>
    <w:rsid w:val="00776B77"/>
    <w:rsid w:val="00777903"/>
    <w:rsid w:val="0078044C"/>
    <w:rsid w:val="00782132"/>
    <w:rsid w:val="00782C49"/>
    <w:rsid w:val="00782F8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75FD"/>
    <w:rsid w:val="00797691"/>
    <w:rsid w:val="007976E4"/>
    <w:rsid w:val="0079771B"/>
    <w:rsid w:val="00797BBB"/>
    <w:rsid w:val="007A06C2"/>
    <w:rsid w:val="007A082A"/>
    <w:rsid w:val="007A0AC8"/>
    <w:rsid w:val="007A1937"/>
    <w:rsid w:val="007A2343"/>
    <w:rsid w:val="007A2A23"/>
    <w:rsid w:val="007A2DD1"/>
    <w:rsid w:val="007A3201"/>
    <w:rsid w:val="007A4608"/>
    <w:rsid w:val="007A4C20"/>
    <w:rsid w:val="007A4C70"/>
    <w:rsid w:val="007A4C82"/>
    <w:rsid w:val="007A6207"/>
    <w:rsid w:val="007A6B54"/>
    <w:rsid w:val="007A788E"/>
    <w:rsid w:val="007A793C"/>
    <w:rsid w:val="007B12A8"/>
    <w:rsid w:val="007B162F"/>
    <w:rsid w:val="007B21DE"/>
    <w:rsid w:val="007B224D"/>
    <w:rsid w:val="007B2391"/>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5D41"/>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E11"/>
    <w:rsid w:val="007E5EDC"/>
    <w:rsid w:val="007E6B91"/>
    <w:rsid w:val="007E7162"/>
    <w:rsid w:val="007E782B"/>
    <w:rsid w:val="007F03CB"/>
    <w:rsid w:val="007F0792"/>
    <w:rsid w:val="007F07B6"/>
    <w:rsid w:val="007F1CA9"/>
    <w:rsid w:val="007F21E9"/>
    <w:rsid w:val="007F2ECC"/>
    <w:rsid w:val="007F6000"/>
    <w:rsid w:val="007F610B"/>
    <w:rsid w:val="007F61A8"/>
    <w:rsid w:val="007F631C"/>
    <w:rsid w:val="007F72D1"/>
    <w:rsid w:val="007F745B"/>
    <w:rsid w:val="008009B6"/>
    <w:rsid w:val="00800B0D"/>
    <w:rsid w:val="008010AB"/>
    <w:rsid w:val="00801160"/>
    <w:rsid w:val="00801389"/>
    <w:rsid w:val="0080144C"/>
    <w:rsid w:val="00801E48"/>
    <w:rsid w:val="00802072"/>
    <w:rsid w:val="008028BD"/>
    <w:rsid w:val="008028E4"/>
    <w:rsid w:val="00802D78"/>
    <w:rsid w:val="00802F0F"/>
    <w:rsid w:val="0080323E"/>
    <w:rsid w:val="0080329D"/>
    <w:rsid w:val="008036C2"/>
    <w:rsid w:val="0080439C"/>
    <w:rsid w:val="008046F5"/>
    <w:rsid w:val="00804732"/>
    <w:rsid w:val="00804ECA"/>
    <w:rsid w:val="00805A8F"/>
    <w:rsid w:val="00805A99"/>
    <w:rsid w:val="00805FAD"/>
    <w:rsid w:val="00806174"/>
    <w:rsid w:val="0080666C"/>
    <w:rsid w:val="00806A8E"/>
    <w:rsid w:val="00807158"/>
    <w:rsid w:val="008072CD"/>
    <w:rsid w:val="0080768E"/>
    <w:rsid w:val="00807866"/>
    <w:rsid w:val="008118AF"/>
    <w:rsid w:val="00812273"/>
    <w:rsid w:val="00812C66"/>
    <w:rsid w:val="00812F5E"/>
    <w:rsid w:val="0081317A"/>
    <w:rsid w:val="00813CF6"/>
    <w:rsid w:val="00814C9F"/>
    <w:rsid w:val="00814F40"/>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4EB"/>
    <w:rsid w:val="008277D9"/>
    <w:rsid w:val="00830070"/>
    <w:rsid w:val="008303E2"/>
    <w:rsid w:val="00830498"/>
    <w:rsid w:val="008307AD"/>
    <w:rsid w:val="00830B17"/>
    <w:rsid w:val="00830C89"/>
    <w:rsid w:val="00830FED"/>
    <w:rsid w:val="00831440"/>
    <w:rsid w:val="008317C6"/>
    <w:rsid w:val="00832633"/>
    <w:rsid w:val="008326C5"/>
    <w:rsid w:val="00832D24"/>
    <w:rsid w:val="00833679"/>
    <w:rsid w:val="00834BBC"/>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D41"/>
    <w:rsid w:val="0085433E"/>
    <w:rsid w:val="008548AA"/>
    <w:rsid w:val="00854B47"/>
    <w:rsid w:val="00854F04"/>
    <w:rsid w:val="00855748"/>
    <w:rsid w:val="00855C62"/>
    <w:rsid w:val="008568A8"/>
    <w:rsid w:val="00856BB9"/>
    <w:rsid w:val="00856D56"/>
    <w:rsid w:val="00857BED"/>
    <w:rsid w:val="00857D29"/>
    <w:rsid w:val="008603F5"/>
    <w:rsid w:val="0086049A"/>
    <w:rsid w:val="0086146C"/>
    <w:rsid w:val="008614F6"/>
    <w:rsid w:val="00861796"/>
    <w:rsid w:val="0086269D"/>
    <w:rsid w:val="00863570"/>
    <w:rsid w:val="00863C3B"/>
    <w:rsid w:val="00863E87"/>
    <w:rsid w:val="00863EDB"/>
    <w:rsid w:val="00864676"/>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7C4E"/>
    <w:rsid w:val="00877EF1"/>
    <w:rsid w:val="0088018C"/>
    <w:rsid w:val="00880401"/>
    <w:rsid w:val="008806F4"/>
    <w:rsid w:val="00880749"/>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4B"/>
    <w:rsid w:val="00890A59"/>
    <w:rsid w:val="00891184"/>
    <w:rsid w:val="00891214"/>
    <w:rsid w:val="00891457"/>
    <w:rsid w:val="0089146B"/>
    <w:rsid w:val="00891EB3"/>
    <w:rsid w:val="00892B08"/>
    <w:rsid w:val="0089379F"/>
    <w:rsid w:val="008942A3"/>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65C5"/>
    <w:rsid w:val="008A6A84"/>
    <w:rsid w:val="008A6D39"/>
    <w:rsid w:val="008A72C3"/>
    <w:rsid w:val="008A7342"/>
    <w:rsid w:val="008A7986"/>
    <w:rsid w:val="008A7B2A"/>
    <w:rsid w:val="008A7EBD"/>
    <w:rsid w:val="008B0A05"/>
    <w:rsid w:val="008B0E6F"/>
    <w:rsid w:val="008B1C92"/>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5DA"/>
    <w:rsid w:val="008C060A"/>
    <w:rsid w:val="008C0737"/>
    <w:rsid w:val="008C11B6"/>
    <w:rsid w:val="008C1804"/>
    <w:rsid w:val="008C1EF4"/>
    <w:rsid w:val="008C23FC"/>
    <w:rsid w:val="008C29A8"/>
    <w:rsid w:val="008C2FFA"/>
    <w:rsid w:val="008C3395"/>
    <w:rsid w:val="008C367E"/>
    <w:rsid w:val="008C45E7"/>
    <w:rsid w:val="008C4697"/>
    <w:rsid w:val="008C5099"/>
    <w:rsid w:val="008C527F"/>
    <w:rsid w:val="008C5A63"/>
    <w:rsid w:val="008C5CE0"/>
    <w:rsid w:val="008C5FCB"/>
    <w:rsid w:val="008C6BC0"/>
    <w:rsid w:val="008C7C9F"/>
    <w:rsid w:val="008D08B0"/>
    <w:rsid w:val="008D0C95"/>
    <w:rsid w:val="008D132B"/>
    <w:rsid w:val="008D1756"/>
    <w:rsid w:val="008D1CB3"/>
    <w:rsid w:val="008D26D4"/>
    <w:rsid w:val="008D2A0B"/>
    <w:rsid w:val="008D2E72"/>
    <w:rsid w:val="008D2FC0"/>
    <w:rsid w:val="008D4983"/>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16B3"/>
    <w:rsid w:val="00911883"/>
    <w:rsid w:val="00911E1D"/>
    <w:rsid w:val="0091203B"/>
    <w:rsid w:val="009125E4"/>
    <w:rsid w:val="00912945"/>
    <w:rsid w:val="00913222"/>
    <w:rsid w:val="009133D2"/>
    <w:rsid w:val="00913758"/>
    <w:rsid w:val="00914147"/>
    <w:rsid w:val="009148CA"/>
    <w:rsid w:val="00915B07"/>
    <w:rsid w:val="00916B61"/>
    <w:rsid w:val="00916CA7"/>
    <w:rsid w:val="00917706"/>
    <w:rsid w:val="009179D5"/>
    <w:rsid w:val="00917E1B"/>
    <w:rsid w:val="00917FDB"/>
    <w:rsid w:val="0092003C"/>
    <w:rsid w:val="0092098A"/>
    <w:rsid w:val="00920E2A"/>
    <w:rsid w:val="0092168B"/>
    <w:rsid w:val="009217D5"/>
    <w:rsid w:val="00921878"/>
    <w:rsid w:val="009225A4"/>
    <w:rsid w:val="00923748"/>
    <w:rsid w:val="009237BE"/>
    <w:rsid w:val="00924CAA"/>
    <w:rsid w:val="00925545"/>
    <w:rsid w:val="00925712"/>
    <w:rsid w:val="009258FB"/>
    <w:rsid w:val="00925D79"/>
    <w:rsid w:val="00925FA1"/>
    <w:rsid w:val="009260CC"/>
    <w:rsid w:val="00926849"/>
    <w:rsid w:val="009268EF"/>
    <w:rsid w:val="00926969"/>
    <w:rsid w:val="00926DFB"/>
    <w:rsid w:val="00927077"/>
    <w:rsid w:val="00927A5D"/>
    <w:rsid w:val="00927E4E"/>
    <w:rsid w:val="009300BC"/>
    <w:rsid w:val="00930169"/>
    <w:rsid w:val="009304F5"/>
    <w:rsid w:val="00931656"/>
    <w:rsid w:val="0093343F"/>
    <w:rsid w:val="00933E26"/>
    <w:rsid w:val="00933E3B"/>
    <w:rsid w:val="009340F2"/>
    <w:rsid w:val="0093493C"/>
    <w:rsid w:val="00935115"/>
    <w:rsid w:val="009358AF"/>
    <w:rsid w:val="00935D6C"/>
    <w:rsid w:val="00936283"/>
    <w:rsid w:val="00937F8C"/>
    <w:rsid w:val="0094167A"/>
    <w:rsid w:val="009418D7"/>
    <w:rsid w:val="009428F3"/>
    <w:rsid w:val="00942AA3"/>
    <w:rsid w:val="00942E65"/>
    <w:rsid w:val="00943222"/>
    <w:rsid w:val="0094374B"/>
    <w:rsid w:val="009438B8"/>
    <w:rsid w:val="00943B48"/>
    <w:rsid w:val="00943B8B"/>
    <w:rsid w:val="0094407B"/>
    <w:rsid w:val="00944648"/>
    <w:rsid w:val="0094506E"/>
    <w:rsid w:val="00945716"/>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541"/>
    <w:rsid w:val="0095676A"/>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A36"/>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A1200"/>
    <w:rsid w:val="009A1BB6"/>
    <w:rsid w:val="009A1E8E"/>
    <w:rsid w:val="009A21C2"/>
    <w:rsid w:val="009A254C"/>
    <w:rsid w:val="009A30D6"/>
    <w:rsid w:val="009A313F"/>
    <w:rsid w:val="009A3C0E"/>
    <w:rsid w:val="009A3DED"/>
    <w:rsid w:val="009A4201"/>
    <w:rsid w:val="009A472D"/>
    <w:rsid w:val="009A4A6A"/>
    <w:rsid w:val="009A4EE5"/>
    <w:rsid w:val="009A633D"/>
    <w:rsid w:val="009A6B00"/>
    <w:rsid w:val="009A6C9B"/>
    <w:rsid w:val="009A6E9F"/>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314D"/>
    <w:rsid w:val="009C32A6"/>
    <w:rsid w:val="009C3639"/>
    <w:rsid w:val="009C404C"/>
    <w:rsid w:val="009C4202"/>
    <w:rsid w:val="009C477F"/>
    <w:rsid w:val="009C4D42"/>
    <w:rsid w:val="009C526C"/>
    <w:rsid w:val="009C5B57"/>
    <w:rsid w:val="009C5BFE"/>
    <w:rsid w:val="009C61A6"/>
    <w:rsid w:val="009C6452"/>
    <w:rsid w:val="009C6B66"/>
    <w:rsid w:val="009C6C18"/>
    <w:rsid w:val="009C7707"/>
    <w:rsid w:val="009C7746"/>
    <w:rsid w:val="009C77F2"/>
    <w:rsid w:val="009D0279"/>
    <w:rsid w:val="009D0E78"/>
    <w:rsid w:val="009D1B16"/>
    <w:rsid w:val="009D25A6"/>
    <w:rsid w:val="009D25EB"/>
    <w:rsid w:val="009D25FD"/>
    <w:rsid w:val="009D30F5"/>
    <w:rsid w:val="009D456E"/>
    <w:rsid w:val="009D50B2"/>
    <w:rsid w:val="009D7203"/>
    <w:rsid w:val="009E0287"/>
    <w:rsid w:val="009E0E20"/>
    <w:rsid w:val="009E106A"/>
    <w:rsid w:val="009E17D3"/>
    <w:rsid w:val="009E1990"/>
    <w:rsid w:val="009E1F67"/>
    <w:rsid w:val="009E2568"/>
    <w:rsid w:val="009E2CB8"/>
    <w:rsid w:val="009E3D81"/>
    <w:rsid w:val="009E4C27"/>
    <w:rsid w:val="009E5A7B"/>
    <w:rsid w:val="009E753A"/>
    <w:rsid w:val="009E78ED"/>
    <w:rsid w:val="009F047E"/>
    <w:rsid w:val="009F0E3E"/>
    <w:rsid w:val="009F201C"/>
    <w:rsid w:val="009F25D3"/>
    <w:rsid w:val="009F2FB9"/>
    <w:rsid w:val="009F3039"/>
    <w:rsid w:val="009F329E"/>
    <w:rsid w:val="009F377D"/>
    <w:rsid w:val="009F488A"/>
    <w:rsid w:val="009F488B"/>
    <w:rsid w:val="009F5144"/>
    <w:rsid w:val="009F527A"/>
    <w:rsid w:val="009F54E1"/>
    <w:rsid w:val="009F561E"/>
    <w:rsid w:val="009F56E7"/>
    <w:rsid w:val="009F61DB"/>
    <w:rsid w:val="009F63E4"/>
    <w:rsid w:val="009F65EE"/>
    <w:rsid w:val="009F6A67"/>
    <w:rsid w:val="009F743B"/>
    <w:rsid w:val="009F74A9"/>
    <w:rsid w:val="009F78D9"/>
    <w:rsid w:val="00A008BF"/>
    <w:rsid w:val="00A00E74"/>
    <w:rsid w:val="00A029DD"/>
    <w:rsid w:val="00A03527"/>
    <w:rsid w:val="00A037B3"/>
    <w:rsid w:val="00A038E8"/>
    <w:rsid w:val="00A0473A"/>
    <w:rsid w:val="00A04915"/>
    <w:rsid w:val="00A04D98"/>
    <w:rsid w:val="00A0520D"/>
    <w:rsid w:val="00A0563B"/>
    <w:rsid w:val="00A0575E"/>
    <w:rsid w:val="00A068E5"/>
    <w:rsid w:val="00A07A6C"/>
    <w:rsid w:val="00A10775"/>
    <w:rsid w:val="00A117B7"/>
    <w:rsid w:val="00A1184A"/>
    <w:rsid w:val="00A11AA5"/>
    <w:rsid w:val="00A11DEC"/>
    <w:rsid w:val="00A123B9"/>
    <w:rsid w:val="00A1240A"/>
    <w:rsid w:val="00A12744"/>
    <w:rsid w:val="00A12778"/>
    <w:rsid w:val="00A13002"/>
    <w:rsid w:val="00A13705"/>
    <w:rsid w:val="00A14F89"/>
    <w:rsid w:val="00A15544"/>
    <w:rsid w:val="00A1645B"/>
    <w:rsid w:val="00A16954"/>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6798"/>
    <w:rsid w:val="00A373E9"/>
    <w:rsid w:val="00A37999"/>
    <w:rsid w:val="00A37A41"/>
    <w:rsid w:val="00A37C0D"/>
    <w:rsid w:val="00A37F31"/>
    <w:rsid w:val="00A40027"/>
    <w:rsid w:val="00A408F7"/>
    <w:rsid w:val="00A40F62"/>
    <w:rsid w:val="00A412E2"/>
    <w:rsid w:val="00A42720"/>
    <w:rsid w:val="00A4291E"/>
    <w:rsid w:val="00A42EF0"/>
    <w:rsid w:val="00A4333B"/>
    <w:rsid w:val="00A4343F"/>
    <w:rsid w:val="00A43480"/>
    <w:rsid w:val="00A43761"/>
    <w:rsid w:val="00A43972"/>
    <w:rsid w:val="00A439EE"/>
    <w:rsid w:val="00A43FF3"/>
    <w:rsid w:val="00A44050"/>
    <w:rsid w:val="00A4472A"/>
    <w:rsid w:val="00A44CA6"/>
    <w:rsid w:val="00A44E36"/>
    <w:rsid w:val="00A4572D"/>
    <w:rsid w:val="00A46230"/>
    <w:rsid w:val="00A46A52"/>
    <w:rsid w:val="00A46E94"/>
    <w:rsid w:val="00A5011A"/>
    <w:rsid w:val="00A513A1"/>
    <w:rsid w:val="00A519BC"/>
    <w:rsid w:val="00A51F4F"/>
    <w:rsid w:val="00A52DD2"/>
    <w:rsid w:val="00A52FF5"/>
    <w:rsid w:val="00A538C5"/>
    <w:rsid w:val="00A54120"/>
    <w:rsid w:val="00A54123"/>
    <w:rsid w:val="00A54A57"/>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4D1"/>
    <w:rsid w:val="00A65763"/>
    <w:rsid w:val="00A661F4"/>
    <w:rsid w:val="00A6658B"/>
    <w:rsid w:val="00A66C0C"/>
    <w:rsid w:val="00A671AF"/>
    <w:rsid w:val="00A6735F"/>
    <w:rsid w:val="00A67557"/>
    <w:rsid w:val="00A6781B"/>
    <w:rsid w:val="00A7133F"/>
    <w:rsid w:val="00A71BE4"/>
    <w:rsid w:val="00A728BE"/>
    <w:rsid w:val="00A72BF9"/>
    <w:rsid w:val="00A74508"/>
    <w:rsid w:val="00A7479F"/>
    <w:rsid w:val="00A74CB5"/>
    <w:rsid w:val="00A74F68"/>
    <w:rsid w:val="00A750DE"/>
    <w:rsid w:val="00A7578F"/>
    <w:rsid w:val="00A7591A"/>
    <w:rsid w:val="00A75A64"/>
    <w:rsid w:val="00A75D50"/>
    <w:rsid w:val="00A75E0D"/>
    <w:rsid w:val="00A76469"/>
    <w:rsid w:val="00A77100"/>
    <w:rsid w:val="00A777CA"/>
    <w:rsid w:val="00A77E07"/>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F7F"/>
    <w:rsid w:val="00A85FDE"/>
    <w:rsid w:val="00A87306"/>
    <w:rsid w:val="00A873F5"/>
    <w:rsid w:val="00A8747C"/>
    <w:rsid w:val="00A90627"/>
    <w:rsid w:val="00A910F2"/>
    <w:rsid w:val="00A91948"/>
    <w:rsid w:val="00A92984"/>
    <w:rsid w:val="00A9315E"/>
    <w:rsid w:val="00A9329C"/>
    <w:rsid w:val="00A9382C"/>
    <w:rsid w:val="00A94D15"/>
    <w:rsid w:val="00A95667"/>
    <w:rsid w:val="00A95C98"/>
    <w:rsid w:val="00A96AB6"/>
    <w:rsid w:val="00A9761D"/>
    <w:rsid w:val="00A9793E"/>
    <w:rsid w:val="00A9798D"/>
    <w:rsid w:val="00A97CF2"/>
    <w:rsid w:val="00AA03E4"/>
    <w:rsid w:val="00AA08D2"/>
    <w:rsid w:val="00AA1330"/>
    <w:rsid w:val="00AA1380"/>
    <w:rsid w:val="00AA1480"/>
    <w:rsid w:val="00AA15AD"/>
    <w:rsid w:val="00AA1DBC"/>
    <w:rsid w:val="00AA2056"/>
    <w:rsid w:val="00AA23F0"/>
    <w:rsid w:val="00AA2E59"/>
    <w:rsid w:val="00AA30AF"/>
    <w:rsid w:val="00AA32B9"/>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C0674"/>
    <w:rsid w:val="00AC11D1"/>
    <w:rsid w:val="00AC1704"/>
    <w:rsid w:val="00AC1A4E"/>
    <w:rsid w:val="00AC2001"/>
    <w:rsid w:val="00AC2BE4"/>
    <w:rsid w:val="00AC3502"/>
    <w:rsid w:val="00AC3920"/>
    <w:rsid w:val="00AC436C"/>
    <w:rsid w:val="00AC5233"/>
    <w:rsid w:val="00AC560C"/>
    <w:rsid w:val="00AC5827"/>
    <w:rsid w:val="00AC5888"/>
    <w:rsid w:val="00AC5A6D"/>
    <w:rsid w:val="00AC5E14"/>
    <w:rsid w:val="00AC6A61"/>
    <w:rsid w:val="00AC6F15"/>
    <w:rsid w:val="00AC7638"/>
    <w:rsid w:val="00AD04E1"/>
    <w:rsid w:val="00AD0919"/>
    <w:rsid w:val="00AD1033"/>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493"/>
    <w:rsid w:val="00AE092B"/>
    <w:rsid w:val="00AE0948"/>
    <w:rsid w:val="00AE10A3"/>
    <w:rsid w:val="00AE1673"/>
    <w:rsid w:val="00AE1F29"/>
    <w:rsid w:val="00AE26D7"/>
    <w:rsid w:val="00AE270C"/>
    <w:rsid w:val="00AE2AC6"/>
    <w:rsid w:val="00AE2E44"/>
    <w:rsid w:val="00AE364C"/>
    <w:rsid w:val="00AE3D55"/>
    <w:rsid w:val="00AE3DAB"/>
    <w:rsid w:val="00AE404A"/>
    <w:rsid w:val="00AE4DBA"/>
    <w:rsid w:val="00AE5031"/>
    <w:rsid w:val="00AE5241"/>
    <w:rsid w:val="00AE5531"/>
    <w:rsid w:val="00AE5F90"/>
    <w:rsid w:val="00AE6107"/>
    <w:rsid w:val="00AE61B7"/>
    <w:rsid w:val="00AE62EE"/>
    <w:rsid w:val="00AE65AB"/>
    <w:rsid w:val="00AE66C0"/>
    <w:rsid w:val="00AE67F1"/>
    <w:rsid w:val="00AE6EFF"/>
    <w:rsid w:val="00AE746E"/>
    <w:rsid w:val="00AE7837"/>
    <w:rsid w:val="00AE7D52"/>
    <w:rsid w:val="00AF15A5"/>
    <w:rsid w:val="00AF24E1"/>
    <w:rsid w:val="00AF2D05"/>
    <w:rsid w:val="00AF2D58"/>
    <w:rsid w:val="00AF2F96"/>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B6"/>
    <w:rsid w:val="00B02EC6"/>
    <w:rsid w:val="00B03397"/>
    <w:rsid w:val="00B03E94"/>
    <w:rsid w:val="00B03F99"/>
    <w:rsid w:val="00B04717"/>
    <w:rsid w:val="00B04840"/>
    <w:rsid w:val="00B04AFB"/>
    <w:rsid w:val="00B04B8F"/>
    <w:rsid w:val="00B05286"/>
    <w:rsid w:val="00B05BC9"/>
    <w:rsid w:val="00B06CFC"/>
    <w:rsid w:val="00B06D79"/>
    <w:rsid w:val="00B071CF"/>
    <w:rsid w:val="00B076BD"/>
    <w:rsid w:val="00B07777"/>
    <w:rsid w:val="00B07881"/>
    <w:rsid w:val="00B10A8A"/>
    <w:rsid w:val="00B10F35"/>
    <w:rsid w:val="00B10FEE"/>
    <w:rsid w:val="00B111FF"/>
    <w:rsid w:val="00B11484"/>
    <w:rsid w:val="00B11581"/>
    <w:rsid w:val="00B12450"/>
    <w:rsid w:val="00B1270C"/>
    <w:rsid w:val="00B128AE"/>
    <w:rsid w:val="00B14141"/>
    <w:rsid w:val="00B149C8"/>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C06"/>
    <w:rsid w:val="00B36E8B"/>
    <w:rsid w:val="00B3787D"/>
    <w:rsid w:val="00B37E04"/>
    <w:rsid w:val="00B40298"/>
    <w:rsid w:val="00B411B6"/>
    <w:rsid w:val="00B415EE"/>
    <w:rsid w:val="00B4192D"/>
    <w:rsid w:val="00B41A2A"/>
    <w:rsid w:val="00B42180"/>
    <w:rsid w:val="00B423D7"/>
    <w:rsid w:val="00B42B68"/>
    <w:rsid w:val="00B430D2"/>
    <w:rsid w:val="00B434B5"/>
    <w:rsid w:val="00B4395B"/>
    <w:rsid w:val="00B4439F"/>
    <w:rsid w:val="00B4511F"/>
    <w:rsid w:val="00B457B6"/>
    <w:rsid w:val="00B46B23"/>
    <w:rsid w:val="00B4715C"/>
    <w:rsid w:val="00B472B6"/>
    <w:rsid w:val="00B47938"/>
    <w:rsid w:val="00B50006"/>
    <w:rsid w:val="00B50254"/>
    <w:rsid w:val="00B50F0A"/>
    <w:rsid w:val="00B51400"/>
    <w:rsid w:val="00B51445"/>
    <w:rsid w:val="00B51770"/>
    <w:rsid w:val="00B523F2"/>
    <w:rsid w:val="00B53976"/>
    <w:rsid w:val="00B539E1"/>
    <w:rsid w:val="00B54D10"/>
    <w:rsid w:val="00B54D2A"/>
    <w:rsid w:val="00B55629"/>
    <w:rsid w:val="00B5569E"/>
    <w:rsid w:val="00B562C1"/>
    <w:rsid w:val="00B5728B"/>
    <w:rsid w:val="00B579EE"/>
    <w:rsid w:val="00B57D22"/>
    <w:rsid w:val="00B600A2"/>
    <w:rsid w:val="00B602D5"/>
    <w:rsid w:val="00B615B5"/>
    <w:rsid w:val="00B62AD5"/>
    <w:rsid w:val="00B62AFA"/>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739"/>
    <w:rsid w:val="00B7400B"/>
    <w:rsid w:val="00B742D6"/>
    <w:rsid w:val="00B745B6"/>
    <w:rsid w:val="00B746B5"/>
    <w:rsid w:val="00B746CC"/>
    <w:rsid w:val="00B7478D"/>
    <w:rsid w:val="00B74B37"/>
    <w:rsid w:val="00B74D80"/>
    <w:rsid w:val="00B74DAC"/>
    <w:rsid w:val="00B75167"/>
    <w:rsid w:val="00B75D2B"/>
    <w:rsid w:val="00B76359"/>
    <w:rsid w:val="00B77F69"/>
    <w:rsid w:val="00B802AE"/>
    <w:rsid w:val="00B804BC"/>
    <w:rsid w:val="00B80888"/>
    <w:rsid w:val="00B80BC9"/>
    <w:rsid w:val="00B81397"/>
    <w:rsid w:val="00B817DF"/>
    <w:rsid w:val="00B81CBF"/>
    <w:rsid w:val="00B8204C"/>
    <w:rsid w:val="00B8208D"/>
    <w:rsid w:val="00B83355"/>
    <w:rsid w:val="00B847FD"/>
    <w:rsid w:val="00B84F4C"/>
    <w:rsid w:val="00B85299"/>
    <w:rsid w:val="00B86727"/>
    <w:rsid w:val="00B868ED"/>
    <w:rsid w:val="00B87F19"/>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CA1"/>
    <w:rsid w:val="00BA2CCB"/>
    <w:rsid w:val="00BA2E60"/>
    <w:rsid w:val="00BA3326"/>
    <w:rsid w:val="00BA401D"/>
    <w:rsid w:val="00BA4148"/>
    <w:rsid w:val="00BA4706"/>
    <w:rsid w:val="00BA47AB"/>
    <w:rsid w:val="00BA4BEA"/>
    <w:rsid w:val="00BA4C6F"/>
    <w:rsid w:val="00BA6295"/>
    <w:rsid w:val="00BA6968"/>
    <w:rsid w:val="00BA6A01"/>
    <w:rsid w:val="00BB0B12"/>
    <w:rsid w:val="00BB0E3D"/>
    <w:rsid w:val="00BB1A14"/>
    <w:rsid w:val="00BB3109"/>
    <w:rsid w:val="00BB32E7"/>
    <w:rsid w:val="00BB331C"/>
    <w:rsid w:val="00BB3511"/>
    <w:rsid w:val="00BB38A5"/>
    <w:rsid w:val="00BB3E5D"/>
    <w:rsid w:val="00BB415D"/>
    <w:rsid w:val="00BB421D"/>
    <w:rsid w:val="00BB435E"/>
    <w:rsid w:val="00BB460E"/>
    <w:rsid w:val="00BB4630"/>
    <w:rsid w:val="00BB5597"/>
    <w:rsid w:val="00BB5AA1"/>
    <w:rsid w:val="00BB5F62"/>
    <w:rsid w:val="00BB5F7B"/>
    <w:rsid w:val="00BB6205"/>
    <w:rsid w:val="00BB7021"/>
    <w:rsid w:val="00BB7B84"/>
    <w:rsid w:val="00BB7F64"/>
    <w:rsid w:val="00BC142B"/>
    <w:rsid w:val="00BC15F2"/>
    <w:rsid w:val="00BC2DF4"/>
    <w:rsid w:val="00BC3188"/>
    <w:rsid w:val="00BC3365"/>
    <w:rsid w:val="00BC3B46"/>
    <w:rsid w:val="00BC3D9D"/>
    <w:rsid w:val="00BC53E9"/>
    <w:rsid w:val="00BC556F"/>
    <w:rsid w:val="00BC58D5"/>
    <w:rsid w:val="00BC5B25"/>
    <w:rsid w:val="00BC60A8"/>
    <w:rsid w:val="00BC623F"/>
    <w:rsid w:val="00BC636F"/>
    <w:rsid w:val="00BC6481"/>
    <w:rsid w:val="00BC6D2A"/>
    <w:rsid w:val="00BC6E6C"/>
    <w:rsid w:val="00BC7A23"/>
    <w:rsid w:val="00BD04F3"/>
    <w:rsid w:val="00BD0C4D"/>
    <w:rsid w:val="00BD0DEE"/>
    <w:rsid w:val="00BD101A"/>
    <w:rsid w:val="00BD172D"/>
    <w:rsid w:val="00BD19B4"/>
    <w:rsid w:val="00BD1DE6"/>
    <w:rsid w:val="00BD2570"/>
    <w:rsid w:val="00BD33F5"/>
    <w:rsid w:val="00BD34A9"/>
    <w:rsid w:val="00BD3632"/>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CE9"/>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6085"/>
    <w:rsid w:val="00BF6526"/>
    <w:rsid w:val="00BF66A6"/>
    <w:rsid w:val="00BF6750"/>
    <w:rsid w:val="00BF68C4"/>
    <w:rsid w:val="00BF6B57"/>
    <w:rsid w:val="00BF700F"/>
    <w:rsid w:val="00BF779E"/>
    <w:rsid w:val="00BF7D05"/>
    <w:rsid w:val="00C004DD"/>
    <w:rsid w:val="00C01C25"/>
    <w:rsid w:val="00C02384"/>
    <w:rsid w:val="00C0249F"/>
    <w:rsid w:val="00C027C6"/>
    <w:rsid w:val="00C03272"/>
    <w:rsid w:val="00C0379B"/>
    <w:rsid w:val="00C03D28"/>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D0F"/>
    <w:rsid w:val="00C13E59"/>
    <w:rsid w:val="00C148CD"/>
    <w:rsid w:val="00C14A49"/>
    <w:rsid w:val="00C15525"/>
    <w:rsid w:val="00C15912"/>
    <w:rsid w:val="00C16878"/>
    <w:rsid w:val="00C16BDE"/>
    <w:rsid w:val="00C17482"/>
    <w:rsid w:val="00C1760E"/>
    <w:rsid w:val="00C177E4"/>
    <w:rsid w:val="00C17868"/>
    <w:rsid w:val="00C20011"/>
    <w:rsid w:val="00C203DA"/>
    <w:rsid w:val="00C20404"/>
    <w:rsid w:val="00C20A67"/>
    <w:rsid w:val="00C21E36"/>
    <w:rsid w:val="00C21FA2"/>
    <w:rsid w:val="00C22180"/>
    <w:rsid w:val="00C22523"/>
    <w:rsid w:val="00C22D9A"/>
    <w:rsid w:val="00C246C4"/>
    <w:rsid w:val="00C2480A"/>
    <w:rsid w:val="00C24B51"/>
    <w:rsid w:val="00C2688C"/>
    <w:rsid w:val="00C271D3"/>
    <w:rsid w:val="00C27744"/>
    <w:rsid w:val="00C27DBA"/>
    <w:rsid w:val="00C316F7"/>
    <w:rsid w:val="00C32575"/>
    <w:rsid w:val="00C32FD9"/>
    <w:rsid w:val="00C33F9E"/>
    <w:rsid w:val="00C34078"/>
    <w:rsid w:val="00C340EE"/>
    <w:rsid w:val="00C341CE"/>
    <w:rsid w:val="00C34AEE"/>
    <w:rsid w:val="00C3506A"/>
    <w:rsid w:val="00C354AA"/>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300E"/>
    <w:rsid w:val="00C43C0C"/>
    <w:rsid w:val="00C43D23"/>
    <w:rsid w:val="00C4420E"/>
    <w:rsid w:val="00C45A0F"/>
    <w:rsid w:val="00C4718E"/>
    <w:rsid w:val="00C47365"/>
    <w:rsid w:val="00C47ADD"/>
    <w:rsid w:val="00C504CF"/>
    <w:rsid w:val="00C51E75"/>
    <w:rsid w:val="00C52772"/>
    <w:rsid w:val="00C529CB"/>
    <w:rsid w:val="00C53544"/>
    <w:rsid w:val="00C54D4B"/>
    <w:rsid w:val="00C54F88"/>
    <w:rsid w:val="00C55829"/>
    <w:rsid w:val="00C55B6D"/>
    <w:rsid w:val="00C56160"/>
    <w:rsid w:val="00C5645E"/>
    <w:rsid w:val="00C56A08"/>
    <w:rsid w:val="00C578B0"/>
    <w:rsid w:val="00C57E8A"/>
    <w:rsid w:val="00C600FE"/>
    <w:rsid w:val="00C61B80"/>
    <w:rsid w:val="00C61D20"/>
    <w:rsid w:val="00C62993"/>
    <w:rsid w:val="00C62C1A"/>
    <w:rsid w:val="00C63913"/>
    <w:rsid w:val="00C642B9"/>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386"/>
    <w:rsid w:val="00C739E6"/>
    <w:rsid w:val="00C74BFD"/>
    <w:rsid w:val="00C75325"/>
    <w:rsid w:val="00C7541D"/>
    <w:rsid w:val="00C7631E"/>
    <w:rsid w:val="00C76A60"/>
    <w:rsid w:val="00C76FB9"/>
    <w:rsid w:val="00C770C8"/>
    <w:rsid w:val="00C772ED"/>
    <w:rsid w:val="00C774D1"/>
    <w:rsid w:val="00C77F0B"/>
    <w:rsid w:val="00C801D1"/>
    <w:rsid w:val="00C805FF"/>
    <w:rsid w:val="00C80949"/>
    <w:rsid w:val="00C80FC7"/>
    <w:rsid w:val="00C81238"/>
    <w:rsid w:val="00C81D33"/>
    <w:rsid w:val="00C8241E"/>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D9"/>
    <w:rsid w:val="00CC1714"/>
    <w:rsid w:val="00CC3616"/>
    <w:rsid w:val="00CC3891"/>
    <w:rsid w:val="00CC38A0"/>
    <w:rsid w:val="00CC4F8F"/>
    <w:rsid w:val="00CC598C"/>
    <w:rsid w:val="00CC5BB9"/>
    <w:rsid w:val="00CC6B4B"/>
    <w:rsid w:val="00CC6C9A"/>
    <w:rsid w:val="00CC6D7F"/>
    <w:rsid w:val="00CC7427"/>
    <w:rsid w:val="00CC75CF"/>
    <w:rsid w:val="00CC7727"/>
    <w:rsid w:val="00CC796E"/>
    <w:rsid w:val="00CC7EC5"/>
    <w:rsid w:val="00CD0F31"/>
    <w:rsid w:val="00CD2294"/>
    <w:rsid w:val="00CD23F8"/>
    <w:rsid w:val="00CD2F74"/>
    <w:rsid w:val="00CD38B1"/>
    <w:rsid w:val="00CD4078"/>
    <w:rsid w:val="00CD4ECD"/>
    <w:rsid w:val="00CD4F60"/>
    <w:rsid w:val="00CD4FA2"/>
    <w:rsid w:val="00CD56FE"/>
    <w:rsid w:val="00CD6551"/>
    <w:rsid w:val="00CD6C3D"/>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A5B"/>
    <w:rsid w:val="00CF1B9A"/>
    <w:rsid w:val="00CF25E5"/>
    <w:rsid w:val="00CF2678"/>
    <w:rsid w:val="00CF3849"/>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F8"/>
    <w:rsid w:val="00D07B1A"/>
    <w:rsid w:val="00D07DCC"/>
    <w:rsid w:val="00D10AE4"/>
    <w:rsid w:val="00D1119C"/>
    <w:rsid w:val="00D113E6"/>
    <w:rsid w:val="00D11758"/>
    <w:rsid w:val="00D1188C"/>
    <w:rsid w:val="00D11CF5"/>
    <w:rsid w:val="00D11FDC"/>
    <w:rsid w:val="00D12099"/>
    <w:rsid w:val="00D130F4"/>
    <w:rsid w:val="00D13D7B"/>
    <w:rsid w:val="00D14235"/>
    <w:rsid w:val="00D14A68"/>
    <w:rsid w:val="00D14B58"/>
    <w:rsid w:val="00D168D5"/>
    <w:rsid w:val="00D16C6D"/>
    <w:rsid w:val="00D20361"/>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40AD7"/>
    <w:rsid w:val="00D40F31"/>
    <w:rsid w:val="00D42796"/>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4BE6"/>
    <w:rsid w:val="00D55343"/>
    <w:rsid w:val="00D55B5E"/>
    <w:rsid w:val="00D55B82"/>
    <w:rsid w:val="00D55F11"/>
    <w:rsid w:val="00D56155"/>
    <w:rsid w:val="00D6105D"/>
    <w:rsid w:val="00D612AE"/>
    <w:rsid w:val="00D616FE"/>
    <w:rsid w:val="00D61D71"/>
    <w:rsid w:val="00D62122"/>
    <w:rsid w:val="00D62A5B"/>
    <w:rsid w:val="00D63809"/>
    <w:rsid w:val="00D639FF"/>
    <w:rsid w:val="00D63E9E"/>
    <w:rsid w:val="00D63EA8"/>
    <w:rsid w:val="00D63ECE"/>
    <w:rsid w:val="00D63F66"/>
    <w:rsid w:val="00D64A71"/>
    <w:rsid w:val="00D657DA"/>
    <w:rsid w:val="00D657DB"/>
    <w:rsid w:val="00D6631B"/>
    <w:rsid w:val="00D6632B"/>
    <w:rsid w:val="00D663DF"/>
    <w:rsid w:val="00D66619"/>
    <w:rsid w:val="00D66BD3"/>
    <w:rsid w:val="00D671BF"/>
    <w:rsid w:val="00D673C9"/>
    <w:rsid w:val="00D674BD"/>
    <w:rsid w:val="00D67762"/>
    <w:rsid w:val="00D677C5"/>
    <w:rsid w:val="00D67A54"/>
    <w:rsid w:val="00D70498"/>
    <w:rsid w:val="00D70B42"/>
    <w:rsid w:val="00D70C3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81149"/>
    <w:rsid w:val="00D8145B"/>
    <w:rsid w:val="00D81AD4"/>
    <w:rsid w:val="00D81F7C"/>
    <w:rsid w:val="00D83336"/>
    <w:rsid w:val="00D83BF7"/>
    <w:rsid w:val="00D840D2"/>
    <w:rsid w:val="00D84373"/>
    <w:rsid w:val="00D84FF3"/>
    <w:rsid w:val="00D862D9"/>
    <w:rsid w:val="00D86391"/>
    <w:rsid w:val="00D86FF7"/>
    <w:rsid w:val="00D87197"/>
    <w:rsid w:val="00D87A0F"/>
    <w:rsid w:val="00D9022E"/>
    <w:rsid w:val="00D90926"/>
    <w:rsid w:val="00D90EF4"/>
    <w:rsid w:val="00D91AA0"/>
    <w:rsid w:val="00D91F02"/>
    <w:rsid w:val="00D920FD"/>
    <w:rsid w:val="00D9238C"/>
    <w:rsid w:val="00D93161"/>
    <w:rsid w:val="00D9337D"/>
    <w:rsid w:val="00D93626"/>
    <w:rsid w:val="00D93B33"/>
    <w:rsid w:val="00D950CB"/>
    <w:rsid w:val="00D95179"/>
    <w:rsid w:val="00D9600F"/>
    <w:rsid w:val="00D96071"/>
    <w:rsid w:val="00D9650C"/>
    <w:rsid w:val="00D967E9"/>
    <w:rsid w:val="00D96A78"/>
    <w:rsid w:val="00DA0C10"/>
    <w:rsid w:val="00DA137E"/>
    <w:rsid w:val="00DA1ABF"/>
    <w:rsid w:val="00DA21A7"/>
    <w:rsid w:val="00DA3698"/>
    <w:rsid w:val="00DA3923"/>
    <w:rsid w:val="00DA398E"/>
    <w:rsid w:val="00DA3AA2"/>
    <w:rsid w:val="00DA4EB8"/>
    <w:rsid w:val="00DA59CA"/>
    <w:rsid w:val="00DA5C6A"/>
    <w:rsid w:val="00DA5F6D"/>
    <w:rsid w:val="00DA7B48"/>
    <w:rsid w:val="00DB0697"/>
    <w:rsid w:val="00DB0D05"/>
    <w:rsid w:val="00DB11D9"/>
    <w:rsid w:val="00DB129B"/>
    <w:rsid w:val="00DB1697"/>
    <w:rsid w:val="00DB1ADE"/>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7560"/>
    <w:rsid w:val="00DD787B"/>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324F"/>
    <w:rsid w:val="00E03CD5"/>
    <w:rsid w:val="00E03FF7"/>
    <w:rsid w:val="00E04FC2"/>
    <w:rsid w:val="00E0503E"/>
    <w:rsid w:val="00E052A6"/>
    <w:rsid w:val="00E053F3"/>
    <w:rsid w:val="00E0582E"/>
    <w:rsid w:val="00E05BA4"/>
    <w:rsid w:val="00E0632D"/>
    <w:rsid w:val="00E063B0"/>
    <w:rsid w:val="00E06FB2"/>
    <w:rsid w:val="00E078ED"/>
    <w:rsid w:val="00E07906"/>
    <w:rsid w:val="00E07BCB"/>
    <w:rsid w:val="00E07C0E"/>
    <w:rsid w:val="00E07D50"/>
    <w:rsid w:val="00E100DB"/>
    <w:rsid w:val="00E10961"/>
    <w:rsid w:val="00E10E46"/>
    <w:rsid w:val="00E11B35"/>
    <w:rsid w:val="00E11C23"/>
    <w:rsid w:val="00E122BC"/>
    <w:rsid w:val="00E1314D"/>
    <w:rsid w:val="00E13F56"/>
    <w:rsid w:val="00E1489E"/>
    <w:rsid w:val="00E15B7E"/>
    <w:rsid w:val="00E1703B"/>
    <w:rsid w:val="00E1729C"/>
    <w:rsid w:val="00E17D2F"/>
    <w:rsid w:val="00E17E00"/>
    <w:rsid w:val="00E21BE7"/>
    <w:rsid w:val="00E21E5A"/>
    <w:rsid w:val="00E22EC5"/>
    <w:rsid w:val="00E23495"/>
    <w:rsid w:val="00E23E25"/>
    <w:rsid w:val="00E24B24"/>
    <w:rsid w:val="00E25747"/>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783"/>
    <w:rsid w:val="00E34A36"/>
    <w:rsid w:val="00E34FC8"/>
    <w:rsid w:val="00E35870"/>
    <w:rsid w:val="00E359EA"/>
    <w:rsid w:val="00E35C8C"/>
    <w:rsid w:val="00E35CDC"/>
    <w:rsid w:val="00E362F4"/>
    <w:rsid w:val="00E36A6B"/>
    <w:rsid w:val="00E36C80"/>
    <w:rsid w:val="00E36DD7"/>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54F1"/>
    <w:rsid w:val="00E55B50"/>
    <w:rsid w:val="00E55BDD"/>
    <w:rsid w:val="00E56F30"/>
    <w:rsid w:val="00E57045"/>
    <w:rsid w:val="00E5713C"/>
    <w:rsid w:val="00E57D5D"/>
    <w:rsid w:val="00E60435"/>
    <w:rsid w:val="00E604E1"/>
    <w:rsid w:val="00E60C8A"/>
    <w:rsid w:val="00E60FA5"/>
    <w:rsid w:val="00E60FF6"/>
    <w:rsid w:val="00E620FC"/>
    <w:rsid w:val="00E621DD"/>
    <w:rsid w:val="00E625AB"/>
    <w:rsid w:val="00E62C2C"/>
    <w:rsid w:val="00E6378C"/>
    <w:rsid w:val="00E6429D"/>
    <w:rsid w:val="00E64BD1"/>
    <w:rsid w:val="00E65326"/>
    <w:rsid w:val="00E65E35"/>
    <w:rsid w:val="00E65E3E"/>
    <w:rsid w:val="00E65F43"/>
    <w:rsid w:val="00E66E38"/>
    <w:rsid w:val="00E67697"/>
    <w:rsid w:val="00E679C1"/>
    <w:rsid w:val="00E67D89"/>
    <w:rsid w:val="00E70C9D"/>
    <w:rsid w:val="00E72B71"/>
    <w:rsid w:val="00E72E47"/>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1FF"/>
    <w:rsid w:val="00EB2267"/>
    <w:rsid w:val="00EB25A7"/>
    <w:rsid w:val="00EB2D28"/>
    <w:rsid w:val="00EB31FF"/>
    <w:rsid w:val="00EB4526"/>
    <w:rsid w:val="00EB4576"/>
    <w:rsid w:val="00EB4ADC"/>
    <w:rsid w:val="00EB4CA4"/>
    <w:rsid w:val="00EB516C"/>
    <w:rsid w:val="00EB5A6F"/>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5801"/>
    <w:rsid w:val="00EC6068"/>
    <w:rsid w:val="00EC667D"/>
    <w:rsid w:val="00EC71C1"/>
    <w:rsid w:val="00EC75B8"/>
    <w:rsid w:val="00EC7757"/>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BE0"/>
    <w:rsid w:val="00EE14F6"/>
    <w:rsid w:val="00EE15D2"/>
    <w:rsid w:val="00EE18CB"/>
    <w:rsid w:val="00EE1E6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ACF"/>
    <w:rsid w:val="00EF4B4E"/>
    <w:rsid w:val="00EF533D"/>
    <w:rsid w:val="00EF5562"/>
    <w:rsid w:val="00EF5BFF"/>
    <w:rsid w:val="00EF5C7C"/>
    <w:rsid w:val="00EF61E7"/>
    <w:rsid w:val="00EF655B"/>
    <w:rsid w:val="00EF6572"/>
    <w:rsid w:val="00EF69D6"/>
    <w:rsid w:val="00EF6B5A"/>
    <w:rsid w:val="00EF770E"/>
    <w:rsid w:val="00EF775A"/>
    <w:rsid w:val="00EF7893"/>
    <w:rsid w:val="00F0013D"/>
    <w:rsid w:val="00F00523"/>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4F64"/>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5F1"/>
    <w:rsid w:val="00F5770C"/>
    <w:rsid w:val="00F578E5"/>
    <w:rsid w:val="00F607A2"/>
    <w:rsid w:val="00F61310"/>
    <w:rsid w:val="00F6151D"/>
    <w:rsid w:val="00F621C4"/>
    <w:rsid w:val="00F62C4B"/>
    <w:rsid w:val="00F630C6"/>
    <w:rsid w:val="00F63CB4"/>
    <w:rsid w:val="00F6473E"/>
    <w:rsid w:val="00F651DB"/>
    <w:rsid w:val="00F6531E"/>
    <w:rsid w:val="00F6543C"/>
    <w:rsid w:val="00F657E8"/>
    <w:rsid w:val="00F65A90"/>
    <w:rsid w:val="00F65DF8"/>
    <w:rsid w:val="00F666A8"/>
    <w:rsid w:val="00F67E64"/>
    <w:rsid w:val="00F67EC7"/>
    <w:rsid w:val="00F700C7"/>
    <w:rsid w:val="00F70E78"/>
    <w:rsid w:val="00F71076"/>
    <w:rsid w:val="00F71B7C"/>
    <w:rsid w:val="00F71D71"/>
    <w:rsid w:val="00F729B8"/>
    <w:rsid w:val="00F73A65"/>
    <w:rsid w:val="00F73EC5"/>
    <w:rsid w:val="00F745AE"/>
    <w:rsid w:val="00F746EF"/>
    <w:rsid w:val="00F74906"/>
    <w:rsid w:val="00F75B67"/>
    <w:rsid w:val="00F761DB"/>
    <w:rsid w:val="00F802C7"/>
    <w:rsid w:val="00F8058E"/>
    <w:rsid w:val="00F81DE6"/>
    <w:rsid w:val="00F82075"/>
    <w:rsid w:val="00F830CE"/>
    <w:rsid w:val="00F839B7"/>
    <w:rsid w:val="00F83C44"/>
    <w:rsid w:val="00F83E79"/>
    <w:rsid w:val="00F84315"/>
    <w:rsid w:val="00F8477E"/>
    <w:rsid w:val="00F85424"/>
    <w:rsid w:val="00F85B8B"/>
    <w:rsid w:val="00F85C6E"/>
    <w:rsid w:val="00F870A1"/>
    <w:rsid w:val="00F8746F"/>
    <w:rsid w:val="00F921E7"/>
    <w:rsid w:val="00F9326C"/>
    <w:rsid w:val="00F93A98"/>
    <w:rsid w:val="00F93E04"/>
    <w:rsid w:val="00F93FE8"/>
    <w:rsid w:val="00F94ADD"/>
    <w:rsid w:val="00F94C82"/>
    <w:rsid w:val="00F94EEC"/>
    <w:rsid w:val="00F951D0"/>
    <w:rsid w:val="00F95807"/>
    <w:rsid w:val="00F96D6D"/>
    <w:rsid w:val="00F977FA"/>
    <w:rsid w:val="00FA1C1C"/>
    <w:rsid w:val="00FA21C5"/>
    <w:rsid w:val="00FA2815"/>
    <w:rsid w:val="00FA2FD9"/>
    <w:rsid w:val="00FA30AD"/>
    <w:rsid w:val="00FA37A8"/>
    <w:rsid w:val="00FA3EEB"/>
    <w:rsid w:val="00FA468C"/>
    <w:rsid w:val="00FA4921"/>
    <w:rsid w:val="00FA4BAC"/>
    <w:rsid w:val="00FA58D6"/>
    <w:rsid w:val="00FA5F12"/>
    <w:rsid w:val="00FA5F18"/>
    <w:rsid w:val="00FA60AC"/>
    <w:rsid w:val="00FA68C2"/>
    <w:rsid w:val="00FA7302"/>
    <w:rsid w:val="00FA75FE"/>
    <w:rsid w:val="00FB0696"/>
    <w:rsid w:val="00FB10EB"/>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4378"/>
    <w:rsid w:val="00FE460F"/>
    <w:rsid w:val="00FE5DF4"/>
    <w:rsid w:val="00FE5F6F"/>
    <w:rsid w:val="00FE6F54"/>
    <w:rsid w:val="00FE7088"/>
    <w:rsid w:val="00FE75C1"/>
    <w:rsid w:val="00FE75E5"/>
    <w:rsid w:val="00FF00F2"/>
    <w:rsid w:val="00FF0E21"/>
    <w:rsid w:val="00FF1423"/>
    <w:rsid w:val="00FF15DA"/>
    <w:rsid w:val="00FF267B"/>
    <w:rsid w:val="00FF281A"/>
    <w:rsid w:val="00FF31F2"/>
    <w:rsid w:val="00FF38CF"/>
    <w:rsid w:val="00FF5A1D"/>
    <w:rsid w:val="00FF5A75"/>
    <w:rsid w:val="00FF5E72"/>
    <w:rsid w:val="00FF5EE3"/>
    <w:rsid w:val="00FF642C"/>
    <w:rsid w:val="00FF68D1"/>
    <w:rsid w:val="00FF6AA9"/>
    <w:rsid w:val="00FF6B83"/>
    <w:rsid w:val="00FF6FDE"/>
    <w:rsid w:val="00FF7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index heading" w:uiPriority="0" w:qFormat="1"/>
    <w:lsdException w:name="caption" w:semiHidden="0" w:uiPriority="0" w:unhideWhenUsed="0" w:qFormat="1"/>
    <w:lsdException w:name="envelope return"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qFormat="1"/>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No List"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897B90"/>
    <w:rPr>
      <w:sz w:val="24"/>
      <w:szCs w:val="24"/>
    </w:rPr>
  </w:style>
  <w:style w:type="paragraph" w:styleId="1">
    <w:name w:val="heading 1"/>
    <w:aliases w:val="Заголовок 1 Знак Знак,Заголовок 1 Знак Знак Знак,Caaieiaie aei?ac,caaieiaie 1"/>
    <w:basedOn w:val="a2"/>
    <w:next w:val="a2"/>
    <w:link w:val="10"/>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qFormat/>
    <w:rsid w:val="00180570"/>
    <w:pPr>
      <w:keepNext/>
      <w:spacing w:before="240" w:after="60"/>
      <w:outlineLvl w:val="2"/>
    </w:pPr>
    <w:rPr>
      <w:rFonts w:ascii="Arial" w:hAnsi="Arial" w:cs="Arial"/>
      <w:b/>
      <w:bCs/>
      <w:sz w:val="26"/>
      <w:szCs w:val="26"/>
    </w:rPr>
  </w:style>
  <w:style w:type="paragraph" w:styleId="40">
    <w:name w:val="heading 4"/>
    <w:basedOn w:val="a2"/>
    <w:link w:val="41"/>
    <w:uiPriority w:val="9"/>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
    <w:rsid w:val="005A3B76"/>
    <w:rPr>
      <w:rFonts w:ascii="Arial" w:hAnsi="Arial" w:cs="Arial"/>
      <w:sz w:val="22"/>
      <w:szCs w:val="22"/>
      <w:lang w:eastAsia="en-US"/>
    </w:rPr>
  </w:style>
  <w:style w:type="paragraph" w:customStyle="1" w:styleId="21">
    <w:name w:val="Знак2"/>
    <w:basedOn w:val="a2"/>
    <w:rsid w:val="006571CE"/>
    <w:pPr>
      <w:spacing w:after="160" w:line="240" w:lineRule="exact"/>
    </w:pPr>
    <w:rPr>
      <w:rFonts w:ascii="Verdana" w:hAnsi="Verdana"/>
      <w:sz w:val="20"/>
      <w:szCs w:val="20"/>
      <w:lang w:val="en-US" w:eastAsia="en-US"/>
    </w:rPr>
  </w:style>
  <w:style w:type="table" w:styleId="a6">
    <w:name w:val="Table Grid"/>
    <w:basedOn w:val="a4"/>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B7502"/>
    <w:rPr>
      <w:rFonts w:ascii="Arial" w:hAnsi="Arial" w:cs="Arial"/>
    </w:rPr>
  </w:style>
  <w:style w:type="paragraph" w:customStyle="1" w:styleId="a7">
    <w:name w:val="Заголовок статьи"/>
    <w:basedOn w:val="a2"/>
    <w:next w:val="a2"/>
    <w:uiPriority w:val="99"/>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uiPriority w:val="99"/>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uiPriority w:val="99"/>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34"/>
    <w:qFormat/>
    <w:rsid w:val="002850D4"/>
    <w:pPr>
      <w:spacing w:after="200" w:line="276" w:lineRule="auto"/>
      <w:ind w:left="720"/>
      <w:contextualSpacing/>
    </w:pPr>
    <w:rPr>
      <w:rFonts w:ascii="Calibri" w:hAnsi="Calibri"/>
      <w:sz w:val="22"/>
      <w:szCs w:val="22"/>
    </w:rPr>
  </w:style>
  <w:style w:type="character" w:styleId="af1">
    <w:name w:val="Hyperlink"/>
    <w:uiPriority w:val="99"/>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rsid w:val="00103554"/>
  </w:style>
  <w:style w:type="paragraph" w:customStyle="1" w:styleId="af2">
    <w:name w:val="Таблицы (моноширинный)"/>
    <w:basedOn w:val="a2"/>
    <w:next w:val="a2"/>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uiPriority w:val="99"/>
    <w:rsid w:val="00A27C61"/>
    <w:pPr>
      <w:spacing w:after="120" w:line="480" w:lineRule="auto"/>
    </w:pPr>
    <w:rPr>
      <w:sz w:val="20"/>
      <w:szCs w:val="20"/>
    </w:rPr>
  </w:style>
  <w:style w:type="character" w:customStyle="1" w:styleId="26">
    <w:name w:val="Основной текст 2 Знак"/>
    <w:link w:val="25"/>
    <w:uiPriority w:val="99"/>
    <w:rsid w:val="00E362F4"/>
  </w:style>
  <w:style w:type="paragraph" w:styleId="af3">
    <w:name w:val="Title"/>
    <w:aliases w:val="Знак Знак12"/>
    <w:basedOn w:val="a2"/>
    <w:link w:val="af4"/>
    <w:qFormat/>
    <w:rsid w:val="006C63EF"/>
    <w:pPr>
      <w:jc w:val="center"/>
    </w:pPr>
    <w:rPr>
      <w:b/>
      <w:szCs w:val="20"/>
    </w:rPr>
  </w:style>
  <w:style w:type="character" w:customStyle="1" w:styleId="af4">
    <w:name w:val="Название Знак"/>
    <w:aliases w:val="Знак Знак12 Знак"/>
    <w:link w:val="af3"/>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rsid w:val="00180570"/>
    <w:pPr>
      <w:jc w:val="both"/>
    </w:pPr>
    <w:rPr>
      <w:rFonts w:ascii="Peterburg" w:hAnsi="Peterburg"/>
      <w:sz w:val="20"/>
      <w:szCs w:val="20"/>
    </w:rPr>
  </w:style>
  <w:style w:type="paragraph" w:styleId="af6">
    <w:name w:val="footer"/>
    <w:aliases w:val="Знак6"/>
    <w:basedOn w:val="a2"/>
    <w:link w:val="af7"/>
    <w:rsid w:val="00180570"/>
    <w:pPr>
      <w:tabs>
        <w:tab w:val="center" w:pos="4677"/>
        <w:tab w:val="right" w:pos="9355"/>
      </w:tabs>
    </w:pPr>
  </w:style>
  <w:style w:type="character" w:customStyle="1" w:styleId="af7">
    <w:name w:val="Нижний колонтитул Знак"/>
    <w:aliases w:val="Знак6 Знак"/>
    <w:link w:val="af6"/>
    <w:rsid w:val="00C027C6"/>
    <w:rPr>
      <w:sz w:val="24"/>
      <w:szCs w:val="24"/>
    </w:rPr>
  </w:style>
  <w:style w:type="paragraph" w:customStyle="1" w:styleId="xl28">
    <w:name w:val="xl28"/>
    <w:basedOn w:val="a2"/>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rsid w:val="00180570"/>
    <w:pPr>
      <w:widowControl w:val="0"/>
      <w:autoSpaceDE w:val="0"/>
      <w:autoSpaceDN w:val="0"/>
      <w:adjustRightInd w:val="0"/>
    </w:pPr>
    <w:rPr>
      <w:rFonts w:ascii="Arial" w:hAnsi="Arial" w:cs="Arial"/>
    </w:rPr>
  </w:style>
  <w:style w:type="paragraph" w:customStyle="1" w:styleId="13">
    <w:name w:val="Обычный1"/>
    <w:qFormat/>
    <w:rsid w:val="00180570"/>
    <w:pPr>
      <w:widowControl w:val="0"/>
    </w:pPr>
  </w:style>
  <w:style w:type="paragraph" w:customStyle="1" w:styleId="ConsNormal">
    <w:name w:val="ConsNormal"/>
    <w:rsid w:val="00180570"/>
    <w:pPr>
      <w:widowControl w:val="0"/>
      <w:ind w:firstLine="720"/>
    </w:pPr>
    <w:rPr>
      <w:rFonts w:ascii="Arial" w:hAnsi="Arial"/>
      <w:snapToGrid w:val="0"/>
    </w:rPr>
  </w:style>
  <w:style w:type="character" w:styleId="af9">
    <w:name w:val="page number"/>
    <w:basedOn w:val="a3"/>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uiPriority w:val="22"/>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uiPriority w:val="99"/>
    <w:qFormat/>
    <w:rsid w:val="001E6319"/>
    <w:rPr>
      <w:rFonts w:cs="Times New Roman"/>
      <w:color w:val="106BBE"/>
    </w:rPr>
  </w:style>
  <w:style w:type="paragraph" w:customStyle="1" w:styleId="afe">
    <w:name w:val="Прижатый влево"/>
    <w:basedOn w:val="a2"/>
    <w:next w:val="a2"/>
    <w:uiPriority w:val="99"/>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rsid w:val="00E362F4"/>
    <w:rPr>
      <w:sz w:val="20"/>
      <w:szCs w:val="20"/>
    </w:rPr>
  </w:style>
  <w:style w:type="character" w:customStyle="1" w:styleId="aff4">
    <w:name w:val="Текст сноски Знак"/>
    <w:basedOn w:val="a3"/>
    <w:link w:val="aff3"/>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uiPriority w:val="20"/>
    <w:qFormat/>
    <w:rsid w:val="00E362F4"/>
    <w:rPr>
      <w:i/>
      <w:iCs/>
    </w:rPr>
  </w:style>
  <w:style w:type="paragraph" w:styleId="aff6">
    <w:name w:val="Balloon Text"/>
    <w:basedOn w:val="a2"/>
    <w:link w:val="aff7"/>
    <w:qFormat/>
    <w:rsid w:val="00E362F4"/>
    <w:rPr>
      <w:rFonts w:ascii="Tahoma" w:hAnsi="Tahoma" w:cs="Tahoma"/>
      <w:sz w:val="16"/>
      <w:szCs w:val="16"/>
    </w:rPr>
  </w:style>
  <w:style w:type="character" w:customStyle="1" w:styleId="aff7">
    <w:name w:val="Текст выноски Знак"/>
    <w:basedOn w:val="a3"/>
    <w:link w:val="aff6"/>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qFormat/>
    <w:rsid w:val="00E362F4"/>
    <w:pPr>
      <w:tabs>
        <w:tab w:val="center" w:pos="4677"/>
        <w:tab w:val="right" w:pos="9355"/>
      </w:tabs>
    </w:pPr>
  </w:style>
  <w:style w:type="character" w:customStyle="1" w:styleId="aff9">
    <w:name w:val="Верхний колонтитул Знак"/>
    <w:basedOn w:val="a3"/>
    <w:link w:val="aff8"/>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uiPriority w:val="11"/>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39"/>
    <w:qFormat/>
    <w:rsid w:val="00E362F4"/>
  </w:style>
  <w:style w:type="paragraph" w:styleId="2e">
    <w:name w:val="toc 2"/>
    <w:basedOn w:val="a2"/>
    <w:next w:val="a2"/>
    <w:autoRedefine/>
    <w:uiPriority w:val="39"/>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uiPriority w:val="99"/>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rsid w:val="00F27C0F"/>
    <w:pPr>
      <w:spacing w:before="100" w:beforeAutospacing="1" w:after="100" w:afterAutospacing="1"/>
    </w:pPr>
    <w:rPr>
      <w:sz w:val="15"/>
      <w:szCs w:val="15"/>
    </w:rPr>
  </w:style>
  <w:style w:type="paragraph" w:customStyle="1" w:styleId="xl67">
    <w:name w:val="xl67"/>
    <w:basedOn w:val="a2"/>
    <w:rsid w:val="00F27C0F"/>
    <w:pPr>
      <w:spacing w:before="100" w:beforeAutospacing="1" w:after="100" w:afterAutospacing="1"/>
    </w:pPr>
    <w:rPr>
      <w:sz w:val="16"/>
      <w:szCs w:val="16"/>
    </w:rPr>
  </w:style>
  <w:style w:type="paragraph" w:customStyle="1" w:styleId="xl68">
    <w:name w:val="xl68"/>
    <w:basedOn w:val="a2"/>
    <w:rsid w:val="00F27C0F"/>
    <w:pPr>
      <w:spacing w:before="100" w:beforeAutospacing="1" w:after="100" w:afterAutospacing="1"/>
    </w:pPr>
    <w:rPr>
      <w:sz w:val="18"/>
      <w:szCs w:val="18"/>
    </w:rPr>
  </w:style>
  <w:style w:type="paragraph" w:customStyle="1" w:styleId="xl69">
    <w:name w:val="xl69"/>
    <w:basedOn w:val="a2"/>
    <w:rsid w:val="00F27C0F"/>
    <w:pPr>
      <w:spacing w:before="100" w:beforeAutospacing="1" w:after="100" w:afterAutospacing="1"/>
      <w:jc w:val="right"/>
    </w:pPr>
    <w:rPr>
      <w:sz w:val="18"/>
      <w:szCs w:val="18"/>
    </w:rPr>
  </w:style>
  <w:style w:type="paragraph" w:customStyle="1" w:styleId="xl70">
    <w:name w:val="xl7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rsid w:val="00BF5F68"/>
    <w:pPr>
      <w:spacing w:before="100" w:beforeAutospacing="1" w:after="100" w:afterAutospacing="1"/>
    </w:pPr>
    <w:rPr>
      <w:sz w:val="15"/>
      <w:szCs w:val="15"/>
    </w:rPr>
  </w:style>
  <w:style w:type="paragraph" w:customStyle="1" w:styleId="xl64">
    <w:name w:val="xl64"/>
    <w:basedOn w:val="a2"/>
    <w:rsid w:val="00BF5F68"/>
    <w:pPr>
      <w:spacing w:before="100" w:beforeAutospacing="1" w:after="100" w:afterAutospacing="1"/>
    </w:pPr>
    <w:rPr>
      <w:sz w:val="16"/>
      <w:szCs w:val="16"/>
    </w:rPr>
  </w:style>
  <w:style w:type="paragraph" w:customStyle="1" w:styleId="xl65">
    <w:name w:val="xl65"/>
    <w:basedOn w:val="a2"/>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rsid w:val="001F20AF"/>
    <w:pPr>
      <w:ind w:firstLine="340"/>
    </w:pPr>
    <w:rPr>
      <w:rFonts w:ascii="Courier New" w:hAnsi="Courier New"/>
      <w:spacing w:val="-20"/>
      <w:sz w:val="20"/>
      <w:szCs w:val="20"/>
    </w:rPr>
  </w:style>
  <w:style w:type="character" w:customStyle="1" w:styleId="afff8">
    <w:name w:val="Текст Знак"/>
    <w:basedOn w:val="a3"/>
    <w:link w:val="afff7"/>
    <w:rsid w:val="001F20AF"/>
    <w:rPr>
      <w:rFonts w:ascii="Courier New" w:hAnsi="Courier New"/>
      <w:spacing w:val="-20"/>
    </w:rPr>
  </w:style>
  <w:style w:type="paragraph" w:customStyle="1" w:styleId="afff9">
    <w:name w:val="Комментарий"/>
    <w:basedOn w:val="a2"/>
    <w:next w:val="a2"/>
    <w:uiPriority w:val="99"/>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rsid w:val="005A3B76"/>
    <w:pPr>
      <w:widowControl w:val="0"/>
      <w:autoSpaceDE w:val="0"/>
      <w:autoSpaceDN w:val="0"/>
      <w:adjustRightInd w:val="0"/>
      <w:spacing w:line="278" w:lineRule="exact"/>
      <w:ind w:firstLine="701"/>
      <w:jc w:val="both"/>
    </w:pPr>
  </w:style>
  <w:style w:type="paragraph" w:customStyle="1" w:styleId="Style2">
    <w:name w:val="Style2"/>
    <w:basedOn w:val="a2"/>
    <w:rsid w:val="005A3B76"/>
    <w:pPr>
      <w:widowControl w:val="0"/>
      <w:autoSpaceDE w:val="0"/>
      <w:autoSpaceDN w:val="0"/>
      <w:adjustRightInd w:val="0"/>
      <w:spacing w:line="275" w:lineRule="exact"/>
      <w:jc w:val="both"/>
    </w:pPr>
  </w:style>
  <w:style w:type="character" w:customStyle="1" w:styleId="FontStyle25">
    <w:name w:val="Font Style25"/>
    <w:rsid w:val="005A3B76"/>
    <w:rPr>
      <w:rFonts w:ascii="Times New Roman" w:hAnsi="Times New Roman" w:cs="Times New Roman"/>
      <w:sz w:val="20"/>
      <w:szCs w:val="20"/>
    </w:rPr>
  </w:style>
  <w:style w:type="paragraph" w:customStyle="1" w:styleId="Style10">
    <w:name w:val="Style10"/>
    <w:basedOn w:val="a2"/>
    <w:rsid w:val="005A3B76"/>
    <w:pPr>
      <w:widowControl w:val="0"/>
      <w:autoSpaceDE w:val="0"/>
      <w:autoSpaceDN w:val="0"/>
      <w:adjustRightInd w:val="0"/>
      <w:spacing w:line="278" w:lineRule="exact"/>
    </w:pPr>
  </w:style>
  <w:style w:type="paragraph" w:customStyle="1" w:styleId="Style4">
    <w:name w:val="Style4"/>
    <w:basedOn w:val="a2"/>
    <w:rsid w:val="005A3B76"/>
    <w:pPr>
      <w:widowControl w:val="0"/>
      <w:autoSpaceDE w:val="0"/>
      <w:autoSpaceDN w:val="0"/>
      <w:adjustRightInd w:val="0"/>
    </w:pPr>
  </w:style>
  <w:style w:type="character" w:customStyle="1" w:styleId="FontStyle26">
    <w:name w:val="Font Style26"/>
    <w:rsid w:val="005A3B76"/>
    <w:rPr>
      <w:rFonts w:ascii="Georgia" w:hAnsi="Georgia" w:cs="Georgia"/>
      <w:b/>
      <w:bCs/>
      <w:sz w:val="18"/>
      <w:szCs w:val="18"/>
    </w:rPr>
  </w:style>
  <w:style w:type="paragraph" w:customStyle="1" w:styleId="Style5">
    <w:name w:val="Style5"/>
    <w:basedOn w:val="a2"/>
    <w:rsid w:val="005A3B76"/>
    <w:pPr>
      <w:widowControl w:val="0"/>
      <w:autoSpaceDE w:val="0"/>
      <w:autoSpaceDN w:val="0"/>
      <w:adjustRightInd w:val="0"/>
      <w:spacing w:line="252" w:lineRule="exact"/>
      <w:ind w:hanging="101"/>
      <w:jc w:val="both"/>
    </w:pPr>
  </w:style>
  <w:style w:type="paragraph" w:customStyle="1" w:styleId="Style6">
    <w:name w:val="Style6"/>
    <w:basedOn w:val="a2"/>
    <w:rsid w:val="005A3B76"/>
    <w:pPr>
      <w:widowControl w:val="0"/>
      <w:autoSpaceDE w:val="0"/>
      <w:autoSpaceDN w:val="0"/>
      <w:adjustRightInd w:val="0"/>
      <w:spacing w:line="235" w:lineRule="exact"/>
      <w:jc w:val="both"/>
    </w:pPr>
  </w:style>
  <w:style w:type="paragraph" w:customStyle="1" w:styleId="Style12">
    <w:name w:val="Style12"/>
    <w:basedOn w:val="a2"/>
    <w:rsid w:val="005A3B76"/>
    <w:pPr>
      <w:widowControl w:val="0"/>
      <w:autoSpaceDE w:val="0"/>
      <w:autoSpaceDN w:val="0"/>
      <w:adjustRightInd w:val="0"/>
      <w:spacing w:line="252" w:lineRule="exact"/>
      <w:ind w:hanging="274"/>
    </w:pPr>
  </w:style>
  <w:style w:type="paragraph" w:customStyle="1" w:styleId="Style22">
    <w:name w:val="Style22"/>
    <w:basedOn w:val="a2"/>
    <w:rsid w:val="005A3B76"/>
    <w:pPr>
      <w:widowControl w:val="0"/>
      <w:autoSpaceDE w:val="0"/>
      <w:autoSpaceDN w:val="0"/>
      <w:adjustRightInd w:val="0"/>
    </w:pPr>
  </w:style>
  <w:style w:type="character" w:customStyle="1" w:styleId="FontStyle28">
    <w:name w:val="Font Style28"/>
    <w:rsid w:val="005A3B76"/>
    <w:rPr>
      <w:rFonts w:ascii="Times New Roman" w:hAnsi="Times New Roman" w:cs="Times New Roman"/>
      <w:sz w:val="14"/>
      <w:szCs w:val="14"/>
    </w:rPr>
  </w:style>
  <w:style w:type="character" w:customStyle="1" w:styleId="FontStyle34">
    <w:name w:val="Font Style34"/>
    <w:rsid w:val="005A3B76"/>
    <w:rPr>
      <w:rFonts w:ascii="Times New Roman" w:hAnsi="Times New Roman" w:cs="Times New Roman"/>
      <w:b/>
      <w:bCs/>
      <w:sz w:val="18"/>
      <w:szCs w:val="18"/>
    </w:rPr>
  </w:style>
  <w:style w:type="character" w:customStyle="1" w:styleId="FontStyle35">
    <w:name w:val="Font Style35"/>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rsid w:val="005A3B76"/>
  </w:style>
  <w:style w:type="character" w:customStyle="1" w:styleId="afffb">
    <w:name w:val="Сравнение редакций. Добавленный фрагмент"/>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1"/>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nhideWhenUsed/>
    <w:rsid w:val="009F488A"/>
    <w:pPr>
      <w:ind w:left="960"/>
    </w:pPr>
    <w:rPr>
      <w:sz w:val="18"/>
      <w:szCs w:val="18"/>
    </w:rPr>
  </w:style>
  <w:style w:type="paragraph" w:styleId="66">
    <w:name w:val="toc 6"/>
    <w:basedOn w:val="a2"/>
    <w:next w:val="a2"/>
    <w:autoRedefine/>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semiHidden/>
    <w:rsid w:val="009F488A"/>
    <w:rPr>
      <w:rFonts w:ascii="Tahoma" w:hAnsi="Tahoma"/>
      <w:sz w:val="24"/>
      <w:shd w:val="clear" w:color="auto" w:fill="000080"/>
    </w:rPr>
  </w:style>
  <w:style w:type="paragraph" w:styleId="affffffffff2">
    <w:name w:val="Document Map"/>
    <w:basedOn w:val="a2"/>
    <w:link w:val="affffffffff1"/>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rsid w:val="009F488A"/>
    <w:rPr>
      <w:b/>
      <w:bCs/>
    </w:rPr>
  </w:style>
  <w:style w:type="paragraph" w:styleId="affffffffff4">
    <w:name w:val="annotation subject"/>
    <w:basedOn w:val="afff3"/>
    <w:next w:val="afff3"/>
    <w:link w:val="affffffffff3"/>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rsid w:val="009F488A"/>
    <w:pPr>
      <w:keepNext/>
      <w:keepLines/>
      <w:jc w:val="center"/>
    </w:pPr>
    <w:rPr>
      <w:rFonts w:ascii="Calibri" w:hAnsi="Calibri"/>
      <w:b/>
      <w:sz w:val="22"/>
      <w:szCs w:val="22"/>
    </w:rPr>
  </w:style>
  <w:style w:type="paragraph" w:customStyle="1" w:styleId="affffffffffa">
    <w:name w:val="Табличный_центр"/>
    <w:basedOn w:val="a2"/>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nhideWhenUsed/>
    <w:rsid w:val="000331D8"/>
    <w:rPr>
      <w:sz w:val="20"/>
      <w:szCs w:val="20"/>
    </w:rPr>
  </w:style>
  <w:style w:type="character" w:customStyle="1" w:styleId="afffffffffffb">
    <w:name w:val="Текст концевой сноски Знак"/>
    <w:basedOn w:val="a3"/>
    <w:link w:val="afffffffffffa"/>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rsid w:val="000331D8"/>
    <w:pPr>
      <w:spacing w:line="360" w:lineRule="auto"/>
      <w:ind w:firstLine="709"/>
      <w:jc w:val="center"/>
    </w:pPr>
    <w:rPr>
      <w:u w:val="single"/>
    </w:rPr>
  </w:style>
  <w:style w:type="paragraph" w:customStyle="1" w:styleId="msonormal0">
    <w:name w:val="msonormal"/>
    <w:basedOn w:val="a2"/>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rsid w:val="000331D8"/>
    <w:pPr>
      <w:jc w:val="center"/>
    </w:pPr>
    <w:rPr>
      <w:rFonts w:ascii="Arial" w:hAnsi="Arial"/>
      <w:szCs w:val="20"/>
    </w:rPr>
  </w:style>
  <w:style w:type="paragraph" w:customStyle="1" w:styleId="Normal1">
    <w:name w:val="Normal1"/>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qFormat/>
    <w:rsid w:val="000331D8"/>
    <w:pPr>
      <w:spacing w:before="120"/>
      <w:jc w:val="center"/>
    </w:pPr>
    <w:rPr>
      <w:b/>
    </w:rPr>
  </w:style>
  <w:style w:type="paragraph" w:customStyle="1" w:styleId="2ff3">
    <w:name w:val="З2"/>
    <w:basedOn w:val="a2"/>
    <w:next w:val="a2"/>
    <w:rsid w:val="000331D8"/>
    <w:pPr>
      <w:snapToGrid w:val="0"/>
      <w:spacing w:line="360" w:lineRule="auto"/>
      <w:ind w:firstLine="748"/>
      <w:jc w:val="both"/>
    </w:pPr>
    <w:rPr>
      <w:b/>
      <w:szCs w:val="20"/>
    </w:rPr>
  </w:style>
  <w:style w:type="paragraph" w:customStyle="1" w:styleId="zagc-0">
    <w:name w:val="zagc-0"/>
    <w:basedOn w:val="a2"/>
    <w:rsid w:val="000331D8"/>
    <w:pPr>
      <w:spacing w:before="180" w:after="60"/>
      <w:ind w:firstLine="150"/>
      <w:jc w:val="center"/>
    </w:pPr>
    <w:rPr>
      <w:rFonts w:ascii="Arial" w:hAnsi="Arial" w:cs="Arial"/>
      <w:b/>
      <w:bCs/>
      <w:caps/>
      <w:color w:val="29211E"/>
    </w:rPr>
  </w:style>
  <w:style w:type="paragraph" w:customStyle="1" w:styleId="zagc-1">
    <w:name w:val="zagc-1"/>
    <w:basedOn w:val="a2"/>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rsid w:val="000331D8"/>
    <w:pPr>
      <w:spacing w:before="45" w:after="45"/>
      <w:ind w:firstLine="150"/>
      <w:jc w:val="center"/>
    </w:pPr>
    <w:rPr>
      <w:rFonts w:ascii="Arial" w:hAnsi="Arial" w:cs="Arial"/>
      <w:b/>
      <w:bCs/>
      <w:caps/>
      <w:color w:val="B00000"/>
    </w:rPr>
  </w:style>
  <w:style w:type="paragraph" w:customStyle="1" w:styleId="menumain">
    <w:name w:val="menumain"/>
    <w:basedOn w:val="a2"/>
    <w:rsid w:val="000331D8"/>
    <w:pPr>
      <w:ind w:firstLine="150"/>
      <w:jc w:val="both"/>
    </w:pPr>
    <w:rPr>
      <w:rFonts w:ascii="Arial" w:hAnsi="Arial" w:cs="Arial"/>
      <w:b/>
      <w:bCs/>
      <w:color w:val="ECD69A"/>
      <w:sz w:val="18"/>
      <w:szCs w:val="18"/>
    </w:rPr>
  </w:style>
  <w:style w:type="paragraph" w:customStyle="1" w:styleId="menul">
    <w:name w:val="menul"/>
    <w:basedOn w:val="a2"/>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rsid w:val="000331D8"/>
    <w:pPr>
      <w:ind w:firstLine="150"/>
      <w:jc w:val="both"/>
    </w:pPr>
    <w:rPr>
      <w:rFonts w:ascii="Arial" w:hAnsi="Arial" w:cs="Arial"/>
      <w:b/>
      <w:bCs/>
      <w:color w:val="000000"/>
      <w:sz w:val="18"/>
      <w:szCs w:val="18"/>
    </w:rPr>
  </w:style>
  <w:style w:type="paragraph" w:customStyle="1" w:styleId="menutopp">
    <w:name w:val="menutopp"/>
    <w:basedOn w:val="a2"/>
    <w:rsid w:val="000331D8"/>
    <w:pPr>
      <w:ind w:firstLine="150"/>
      <w:jc w:val="center"/>
    </w:pPr>
    <w:rPr>
      <w:rFonts w:ascii="MS Sans Serif" w:hAnsi="MS Sans Serif" w:cs="Arial"/>
      <w:b/>
      <w:bCs/>
      <w:color w:val="B00000"/>
      <w:sz w:val="16"/>
      <w:szCs w:val="16"/>
    </w:rPr>
  </w:style>
  <w:style w:type="paragraph" w:customStyle="1" w:styleId="menutopp1">
    <w:name w:val="menutopp1"/>
    <w:basedOn w:val="a2"/>
    <w:rsid w:val="000331D8"/>
    <w:pPr>
      <w:ind w:firstLine="150"/>
      <w:jc w:val="center"/>
    </w:pPr>
    <w:rPr>
      <w:rFonts w:ascii="Arial" w:hAnsi="Arial" w:cs="Arial"/>
      <w:b/>
      <w:bCs/>
      <w:color w:val="B00000"/>
      <w:sz w:val="18"/>
      <w:szCs w:val="18"/>
    </w:rPr>
  </w:style>
  <w:style w:type="paragraph" w:customStyle="1" w:styleId="linknewstitle">
    <w:name w:val="linknewstitle"/>
    <w:basedOn w:val="a2"/>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rsid w:val="000331D8"/>
    <w:pPr>
      <w:spacing w:before="15" w:after="15"/>
      <w:ind w:firstLine="150"/>
      <w:jc w:val="both"/>
    </w:pPr>
    <w:rPr>
      <w:rFonts w:ascii="Arial" w:hAnsi="Arial" w:cs="Arial"/>
      <w:color w:val="000000"/>
      <w:sz w:val="18"/>
      <w:szCs w:val="18"/>
    </w:rPr>
  </w:style>
  <w:style w:type="paragraph" w:customStyle="1" w:styleId="table">
    <w:name w:val="table"/>
    <w:basedOn w:val="a2"/>
    <w:rsid w:val="000331D8"/>
    <w:pPr>
      <w:spacing w:before="90" w:after="90"/>
      <w:ind w:firstLine="150"/>
      <w:jc w:val="both"/>
    </w:pPr>
    <w:rPr>
      <w:rFonts w:ascii="Arial" w:hAnsi="Arial" w:cs="Arial"/>
      <w:sz w:val="18"/>
      <w:szCs w:val="18"/>
    </w:rPr>
  </w:style>
  <w:style w:type="paragraph" w:customStyle="1" w:styleId="edit">
    <w:name w:val="edit"/>
    <w:basedOn w:val="a2"/>
    <w:rsid w:val="000331D8"/>
    <w:pPr>
      <w:spacing w:before="15" w:after="15"/>
      <w:ind w:firstLine="150"/>
      <w:jc w:val="both"/>
    </w:pPr>
    <w:rPr>
      <w:rFonts w:ascii="Arial" w:hAnsi="Arial" w:cs="Arial"/>
      <w:sz w:val="18"/>
      <w:szCs w:val="18"/>
    </w:rPr>
  </w:style>
  <w:style w:type="paragraph" w:customStyle="1" w:styleId="zagc-2">
    <w:name w:val="zagc-2"/>
    <w:basedOn w:val="a2"/>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rsid w:val="000331D8"/>
    <w:pPr>
      <w:spacing w:before="180" w:after="60"/>
      <w:ind w:firstLine="150"/>
    </w:pPr>
    <w:rPr>
      <w:rFonts w:ascii="Arial" w:hAnsi="Arial" w:cs="Arial"/>
      <w:b/>
      <w:bCs/>
      <w:caps/>
      <w:color w:val="29211E"/>
    </w:rPr>
  </w:style>
  <w:style w:type="paragraph" w:customStyle="1" w:styleId="zagl-1">
    <w:name w:val="zagl-1"/>
    <w:basedOn w:val="a2"/>
    <w:rsid w:val="000331D8"/>
    <w:pPr>
      <w:spacing w:before="135" w:after="60"/>
      <w:ind w:firstLine="150"/>
    </w:pPr>
    <w:rPr>
      <w:rFonts w:ascii="Arial" w:hAnsi="Arial" w:cs="Arial"/>
      <w:b/>
      <w:bCs/>
      <w:caps/>
      <w:color w:val="29211E"/>
      <w:sz w:val="20"/>
      <w:szCs w:val="20"/>
    </w:rPr>
  </w:style>
  <w:style w:type="paragraph" w:customStyle="1" w:styleId="zagl-2">
    <w:name w:val="zagl-2"/>
    <w:basedOn w:val="a2"/>
    <w:rsid w:val="000331D8"/>
    <w:pPr>
      <w:spacing w:before="90" w:after="60"/>
      <w:ind w:firstLine="150"/>
    </w:pPr>
    <w:rPr>
      <w:rFonts w:ascii="Arial" w:hAnsi="Arial" w:cs="Arial"/>
      <w:b/>
      <w:bCs/>
      <w:color w:val="29211E"/>
      <w:sz w:val="18"/>
      <w:szCs w:val="18"/>
    </w:rPr>
  </w:style>
  <w:style w:type="paragraph" w:customStyle="1" w:styleId="spis">
    <w:name w:val="spis"/>
    <w:basedOn w:val="a2"/>
    <w:rsid w:val="000331D8"/>
    <w:pPr>
      <w:spacing w:before="15" w:after="15"/>
      <w:ind w:firstLine="150"/>
      <w:jc w:val="both"/>
    </w:pPr>
    <w:rPr>
      <w:rFonts w:ascii="Arial" w:hAnsi="Arial" w:cs="Arial"/>
      <w:sz w:val="18"/>
      <w:szCs w:val="18"/>
    </w:rPr>
  </w:style>
  <w:style w:type="paragraph" w:customStyle="1" w:styleId="podpis">
    <w:name w:val="podpis"/>
    <w:basedOn w:val="a2"/>
    <w:rsid w:val="000331D8"/>
    <w:pPr>
      <w:spacing w:before="75" w:after="75"/>
      <w:ind w:firstLine="150"/>
      <w:jc w:val="right"/>
    </w:pPr>
    <w:rPr>
      <w:rFonts w:ascii="Arial" w:hAnsi="Arial" w:cs="Arial"/>
      <w:b/>
      <w:bCs/>
      <w:sz w:val="18"/>
      <w:szCs w:val="18"/>
    </w:rPr>
  </w:style>
  <w:style w:type="paragraph" w:customStyle="1" w:styleId="dropmenu">
    <w:name w:val="drop_menu"/>
    <w:basedOn w:val="a2"/>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numbering" w:customStyle="1" w:styleId="2ff5">
    <w:name w:val="Нет списка2"/>
    <w:next w:val="a5"/>
    <w:uiPriority w:val="99"/>
    <w:semiHidden/>
    <w:unhideWhenUsed/>
    <w:rsid w:val="00BD101A"/>
  </w:style>
  <w:style w:type="table" w:customStyle="1" w:styleId="87">
    <w:name w:val="Сетка таблицы8"/>
    <w:basedOn w:val="a4"/>
    <w:next w:val="a6"/>
    <w:uiPriority w:val="39"/>
    <w:rsid w:val="00BD10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basedOn w:val="a4"/>
    <w:next w:val="a6"/>
    <w:uiPriority w:val="59"/>
    <w:rsid w:val="00BD101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BD101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тиль Таблица Геоника3"/>
    <w:basedOn w:val="a4"/>
    <w:uiPriority w:val="99"/>
    <w:rsid w:val="00BD101A"/>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table" w:customStyle="1" w:styleId="11a">
    <w:name w:val="Стиль Таблица Геоника11"/>
    <w:basedOn w:val="a4"/>
    <w:uiPriority w:val="99"/>
    <w:rsid w:val="00BD101A"/>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 w:type="table" w:customStyle="1" w:styleId="214">
    <w:name w:val="Стиль Таблица Геоника21"/>
    <w:basedOn w:val="a4"/>
    <w:uiPriority w:val="99"/>
    <w:rsid w:val="00BD101A"/>
    <w:tblPr>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cPr>
      <w:shd w:val="clear" w:color="auto" w:fill="FFFFFF"/>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0">
    <w:name w:val="WW8Num18"/>
    <w:pPr>
      <w:numPr>
        <w:numId w:val="34"/>
      </w:numPr>
    </w:pPr>
  </w:style>
  <w:style w:type="numbering" w:customStyle="1" w:styleId="20">
    <w:name w:val="WW8Num201"/>
    <w:pPr>
      <w:numPr>
        <w:numId w:val="2"/>
      </w:numPr>
    </w:pPr>
  </w:style>
  <w:style w:type="numbering" w:customStyle="1" w:styleId="30">
    <w:name w:val="WW8Num22"/>
    <w:pPr>
      <w:numPr>
        <w:numId w:val="8"/>
      </w:numPr>
    </w:pPr>
  </w:style>
  <w:style w:type="numbering" w:customStyle="1" w:styleId="41">
    <w:name w:val="WW8Num11"/>
    <w:pPr>
      <w:numPr>
        <w:numId w:val="28"/>
      </w:numPr>
    </w:pPr>
  </w:style>
  <w:style w:type="numbering" w:customStyle="1" w:styleId="50">
    <w:name w:val="WW8Num20"/>
    <w:pPr>
      <w:numPr>
        <w:numId w:val="36"/>
      </w:numPr>
    </w:pPr>
  </w:style>
  <w:style w:type="numbering" w:customStyle="1" w:styleId="60">
    <w:name w:val="WW8Num17"/>
    <w:pPr>
      <w:numPr>
        <w:numId w:val="33"/>
      </w:numPr>
    </w:pPr>
  </w:style>
  <w:style w:type="numbering" w:customStyle="1" w:styleId="70">
    <w:name w:val="WW8Num131"/>
    <w:pPr>
      <w:numPr>
        <w:numId w:val="5"/>
      </w:numPr>
    </w:pPr>
  </w:style>
  <w:style w:type="numbering" w:customStyle="1" w:styleId="80">
    <w:name w:val="WW8Num15"/>
    <w:pPr>
      <w:numPr>
        <w:numId w:val="1"/>
      </w:numPr>
    </w:pPr>
  </w:style>
  <w:style w:type="numbering" w:customStyle="1" w:styleId="90">
    <w:name w:val="WW8Num6"/>
    <w:pPr>
      <w:numPr>
        <w:numId w:val="23"/>
      </w:numPr>
    </w:pPr>
  </w:style>
  <w:style w:type="numbering" w:customStyle="1" w:styleId="21">
    <w:name w:val="WW8StyleNum2"/>
    <w:pPr>
      <w:numPr>
        <w:numId w:val="40"/>
      </w:numPr>
    </w:pPr>
  </w:style>
  <w:style w:type="numbering" w:customStyle="1" w:styleId="a6">
    <w:name w:val="WW8StyleNum11"/>
    <w:pPr>
      <w:numPr>
        <w:numId w:val="20"/>
      </w:numPr>
    </w:pPr>
  </w:style>
  <w:style w:type="numbering" w:customStyle="1" w:styleId="ConsPlusTitle">
    <w:name w:val="WW8Num10"/>
    <w:pPr>
      <w:numPr>
        <w:numId w:val="27"/>
      </w:numPr>
    </w:pPr>
  </w:style>
  <w:style w:type="numbering" w:customStyle="1" w:styleId="ConsPlusNormal">
    <w:name w:val="WW8StyleNum21"/>
    <w:pPr>
      <w:numPr>
        <w:numId w:val="22"/>
      </w:numPr>
    </w:pPr>
  </w:style>
  <w:style w:type="numbering" w:customStyle="1" w:styleId="ConsPlusNormal0">
    <w:name w:val="WW8Num21"/>
    <w:pPr>
      <w:numPr>
        <w:numId w:val="37"/>
      </w:numPr>
    </w:pPr>
  </w:style>
  <w:style w:type="numbering" w:customStyle="1" w:styleId="a7">
    <w:name w:val="WW8Num211"/>
    <w:pPr>
      <w:numPr>
        <w:numId w:val="7"/>
      </w:numPr>
    </w:pPr>
  </w:style>
  <w:style w:type="numbering" w:customStyle="1" w:styleId="a8">
    <w:name w:val="WW8Num121"/>
    <w:pPr>
      <w:numPr>
        <w:numId w:val="24"/>
      </w:numPr>
    </w:pPr>
  </w:style>
  <w:style w:type="numbering" w:customStyle="1" w:styleId="22">
    <w:name w:val="WW8Num12"/>
    <w:pPr>
      <w:numPr>
        <w:numId w:val="29"/>
      </w:numPr>
    </w:pPr>
  </w:style>
  <w:style w:type="numbering" w:customStyle="1" w:styleId="210">
    <w:name w:val="WW8StyleNum"/>
    <w:pPr>
      <w:numPr>
        <w:numId w:val="38"/>
      </w:numPr>
    </w:pPr>
  </w:style>
  <w:style w:type="numbering" w:customStyle="1" w:styleId="a9">
    <w:name w:val="WW8StyleNum1"/>
    <w:pPr>
      <w:numPr>
        <w:numId w:val="39"/>
      </w:numPr>
    </w:pPr>
  </w:style>
  <w:style w:type="numbering" w:customStyle="1" w:styleId="aa">
    <w:name w:val="WW8Num2"/>
    <w:pPr>
      <w:numPr>
        <w:numId w:val="19"/>
      </w:numPr>
    </w:pPr>
  </w:style>
  <w:style w:type="numbering" w:customStyle="1" w:styleId="ab">
    <w:name w:val="WW8Num110"/>
    <w:pPr>
      <w:numPr>
        <w:numId w:val="12"/>
      </w:numPr>
    </w:pPr>
  </w:style>
  <w:style w:type="numbering" w:customStyle="1" w:styleId="31">
    <w:name w:val="WW8Num9"/>
    <w:pPr>
      <w:numPr>
        <w:numId w:val="26"/>
      </w:numPr>
    </w:pPr>
  </w:style>
  <w:style w:type="numbering" w:customStyle="1" w:styleId="ac">
    <w:name w:val="WW8Num14"/>
    <w:pPr>
      <w:numPr>
        <w:numId w:val="31"/>
      </w:numPr>
    </w:pPr>
  </w:style>
  <w:style w:type="numbering" w:customStyle="1" w:styleId="ad">
    <w:name w:val="WW8Num161"/>
    <w:pPr>
      <w:numPr>
        <w:numId w:val="10"/>
      </w:numPr>
    </w:pPr>
  </w:style>
  <w:style w:type="numbering" w:customStyle="1" w:styleId="msoaddress">
    <w:name w:val="WW8Num191"/>
    <w:pPr>
      <w:numPr>
        <w:numId w:val="11"/>
      </w:numPr>
    </w:pPr>
  </w:style>
  <w:style w:type="numbering" w:customStyle="1" w:styleId="ConsNonformat">
    <w:name w:val="WW8Num4"/>
    <w:pPr>
      <w:numPr>
        <w:numId w:val="21"/>
      </w:numPr>
    </w:pPr>
  </w:style>
  <w:style w:type="numbering" w:customStyle="1" w:styleId="ae">
    <w:name w:val="WW8Num16"/>
    <w:pPr>
      <w:numPr>
        <w:numId w:val="32"/>
      </w:numPr>
    </w:pPr>
  </w:style>
  <w:style w:type="numbering" w:customStyle="1" w:styleId="af">
    <w:name w:val="WW8Num141"/>
    <w:pPr>
      <w:numPr>
        <w:numId w:val="9"/>
      </w:numPr>
    </w:pPr>
  </w:style>
  <w:style w:type="numbering" w:customStyle="1" w:styleId="af1">
    <w:name w:val="WW8Num151"/>
    <w:pPr>
      <w:numPr>
        <w:numId w:val="3"/>
      </w:numPr>
    </w:pPr>
  </w:style>
  <w:style w:type="numbering" w:customStyle="1" w:styleId="23">
    <w:name w:val="WW8Num8"/>
    <w:pPr>
      <w:numPr>
        <w:numId w:val="25"/>
      </w:numPr>
    </w:pPr>
  </w:style>
  <w:style w:type="numbering" w:customStyle="1" w:styleId="24">
    <w:name w:val="WW8Num19"/>
    <w:pPr>
      <w:numPr>
        <w:numId w:val="35"/>
      </w:numPr>
    </w:pPr>
  </w:style>
  <w:style w:type="numbering" w:customStyle="1" w:styleId="af2">
    <w:name w:val="WW8Num181"/>
    <w:pPr>
      <w:numPr>
        <w:numId w:val="4"/>
      </w:numPr>
    </w:pPr>
  </w:style>
  <w:style w:type="numbering" w:customStyle="1" w:styleId="ConsPlusNonformat">
    <w:name w:val="WW8Num13"/>
    <w:pPr>
      <w:numPr>
        <w:numId w:val="30"/>
      </w:numPr>
    </w:pPr>
  </w:style>
  <w:style w:type="numbering" w:customStyle="1" w:styleId="ConsPlusNonformat0">
    <w:name w:val="WW8StyleNum3"/>
    <w:pPr>
      <w:numPr>
        <w:numId w:val="18"/>
      </w:numPr>
    </w:pPr>
  </w:style>
  <w:style w:type="numbering" w:customStyle="1" w:styleId="25">
    <w:name w:val="WW8Num101"/>
    <w:pPr>
      <w:numPr>
        <w:numId w:val="6"/>
      </w:numPr>
    </w:pPr>
  </w:style>
  <w:style w:type="numbering" w:customStyle="1" w:styleId="26">
    <w:name w:val="WW8Num6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7753107">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8849036">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1388201">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4613862">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89464836">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010236">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2011">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011421">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1873080">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1922811">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internet.garant.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201891CCA53C5501351C7BFA0FABCEBF3D2BEF89F6A8F09743C043FCDE905996262D63AC3BF600C2a7F5E"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2E7DF1347C98F79900CDA60DB047AB892B275D668AE5A1FACA6DB18E3455F73C946FA498F209A652EF1A94CFE0C7A36735E1FD9C1B00W7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02CE67D742F60283E03C608C0DC583BD3F0FDF559AEB15224A01FD517359C58040AC4389B618uDXAH" TargetMode="External"/><Relationship Id="rId20" Type="http://schemas.openxmlformats.org/officeDocument/2006/relationships/hyperlink" Target="consultantplus://offline/ref=7D470ADB0A4ADBEAC8B7A5B3EE962DDA175C6864ED06CA12721E83F61B79X1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s://internet.garant.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71D7A-1CDD-4667-A304-7A409FEC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77</Pages>
  <Words>27375</Words>
  <Characters>156041</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183050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38</cp:revision>
  <cp:lastPrinted>2015-07-31T09:23:00Z</cp:lastPrinted>
  <dcterms:created xsi:type="dcterms:W3CDTF">2022-03-30T11:52:00Z</dcterms:created>
  <dcterms:modified xsi:type="dcterms:W3CDTF">2022-10-19T09:24:00Z</dcterms:modified>
</cp:coreProperties>
</file>